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21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4618"/>
      </w:tblGrid>
      <w:tr w:rsidR="00CD7271" w:rsidRPr="008A64C5" w:rsidTr="003D103B">
        <w:tc>
          <w:tcPr>
            <w:tcW w:w="4618" w:type="dxa"/>
            <w:hideMark/>
          </w:tcPr>
          <w:p w:rsidR="00CD7271" w:rsidRPr="004A7B86" w:rsidRDefault="00CD7271" w:rsidP="003D103B">
            <w:pPr>
              <w:rPr>
                <w:sz w:val="20"/>
                <w:szCs w:val="20"/>
              </w:rPr>
            </w:pPr>
            <w:r w:rsidRPr="004A7B86">
              <w:rPr>
                <w:sz w:val="20"/>
                <w:szCs w:val="20"/>
              </w:rPr>
              <w:t>Принято:</w:t>
            </w:r>
          </w:p>
          <w:p w:rsidR="00CD7271" w:rsidRPr="004A7B86" w:rsidRDefault="00CD7271" w:rsidP="003D103B">
            <w:pPr>
              <w:rPr>
                <w:sz w:val="20"/>
                <w:szCs w:val="20"/>
              </w:rPr>
            </w:pPr>
            <w:r w:rsidRPr="004A7B86">
              <w:rPr>
                <w:sz w:val="20"/>
                <w:szCs w:val="20"/>
              </w:rPr>
              <w:t>на заседании педагогического совета</w:t>
            </w:r>
          </w:p>
          <w:p w:rsidR="00CD7271" w:rsidRPr="004A7B86" w:rsidRDefault="00CD7271" w:rsidP="003D103B">
            <w:pPr>
              <w:rPr>
                <w:sz w:val="20"/>
                <w:szCs w:val="20"/>
              </w:rPr>
            </w:pPr>
            <w:r w:rsidRPr="004A7B86">
              <w:rPr>
                <w:sz w:val="20"/>
                <w:szCs w:val="20"/>
              </w:rPr>
              <w:t>МБДОУ ДС «Улыбка» г.Волгодонска</w:t>
            </w:r>
          </w:p>
          <w:p w:rsidR="00CD7271" w:rsidRPr="004A7B86" w:rsidRDefault="00CD7271" w:rsidP="000F483B">
            <w:pPr>
              <w:rPr>
                <w:sz w:val="20"/>
                <w:szCs w:val="20"/>
              </w:rPr>
            </w:pPr>
            <w:r w:rsidRPr="004A7B86">
              <w:rPr>
                <w:sz w:val="20"/>
                <w:szCs w:val="20"/>
              </w:rPr>
              <w:t>протокол №1 «</w:t>
            </w:r>
            <w:r w:rsidR="00711118">
              <w:rPr>
                <w:sz w:val="20"/>
                <w:szCs w:val="20"/>
              </w:rPr>
              <w:t>3</w:t>
            </w:r>
            <w:r w:rsidR="000F483B">
              <w:rPr>
                <w:sz w:val="20"/>
                <w:szCs w:val="20"/>
              </w:rPr>
              <w:t>0</w:t>
            </w:r>
            <w:r w:rsidR="00302D14">
              <w:rPr>
                <w:sz w:val="20"/>
                <w:szCs w:val="20"/>
              </w:rPr>
              <w:t>» августа 2026</w:t>
            </w:r>
            <w:r w:rsidRPr="004A7B86">
              <w:rPr>
                <w:sz w:val="20"/>
                <w:szCs w:val="20"/>
              </w:rPr>
              <w:t>г.</w:t>
            </w:r>
          </w:p>
        </w:tc>
        <w:tc>
          <w:tcPr>
            <w:tcW w:w="4618" w:type="dxa"/>
            <w:hideMark/>
          </w:tcPr>
          <w:p w:rsidR="00CD7271" w:rsidRPr="004A7B86" w:rsidRDefault="00CD7271" w:rsidP="003D103B">
            <w:pPr>
              <w:rPr>
                <w:sz w:val="20"/>
                <w:szCs w:val="20"/>
              </w:rPr>
            </w:pPr>
            <w:r w:rsidRPr="004A7B86">
              <w:rPr>
                <w:sz w:val="20"/>
                <w:szCs w:val="20"/>
              </w:rPr>
              <w:t>Утверждено:</w:t>
            </w:r>
          </w:p>
          <w:p w:rsidR="00CD7271" w:rsidRPr="004A7B86" w:rsidRDefault="00CD7271" w:rsidP="003D103B">
            <w:pPr>
              <w:rPr>
                <w:sz w:val="20"/>
                <w:szCs w:val="20"/>
              </w:rPr>
            </w:pPr>
            <w:r w:rsidRPr="004A7B86">
              <w:rPr>
                <w:sz w:val="20"/>
                <w:szCs w:val="20"/>
              </w:rPr>
              <w:t>приказом заведующего МБДОУ</w:t>
            </w:r>
          </w:p>
          <w:p w:rsidR="00CD7271" w:rsidRPr="004A7B86" w:rsidRDefault="00CD7271" w:rsidP="003D103B">
            <w:pPr>
              <w:rPr>
                <w:sz w:val="20"/>
                <w:szCs w:val="20"/>
              </w:rPr>
            </w:pPr>
            <w:r w:rsidRPr="004A7B86">
              <w:rPr>
                <w:sz w:val="20"/>
                <w:szCs w:val="20"/>
              </w:rPr>
              <w:t>ДС «Улыбка» г.Волгодонска</w:t>
            </w:r>
          </w:p>
          <w:p w:rsidR="00CD7271" w:rsidRPr="004A7B86" w:rsidRDefault="007514CD" w:rsidP="000F483B">
            <w:pPr>
              <w:rPr>
                <w:sz w:val="20"/>
                <w:szCs w:val="20"/>
              </w:rPr>
            </w:pPr>
            <w:r>
              <w:rPr>
                <w:sz w:val="20"/>
                <w:szCs w:val="20"/>
              </w:rPr>
              <w:t>3</w:t>
            </w:r>
            <w:r w:rsidR="000F483B">
              <w:rPr>
                <w:sz w:val="20"/>
                <w:szCs w:val="20"/>
              </w:rPr>
              <w:t>0</w:t>
            </w:r>
            <w:r w:rsidR="00302D14">
              <w:rPr>
                <w:sz w:val="20"/>
                <w:szCs w:val="20"/>
              </w:rPr>
              <w:t>.08.202</w:t>
            </w:r>
            <w:r w:rsidR="00302D14">
              <w:rPr>
                <w:sz w:val="20"/>
                <w:szCs w:val="20"/>
                <w:lang w:val="en-US"/>
              </w:rPr>
              <w:t>6</w:t>
            </w:r>
            <w:r w:rsidR="00CD7271" w:rsidRPr="004A7B86">
              <w:rPr>
                <w:sz w:val="20"/>
                <w:szCs w:val="20"/>
              </w:rPr>
              <w:t xml:space="preserve"> г. №</w:t>
            </w:r>
            <w:r w:rsidR="00302D14">
              <w:rPr>
                <w:sz w:val="20"/>
                <w:szCs w:val="20"/>
                <w:lang w:val="en-US"/>
              </w:rPr>
              <w:t>_____</w:t>
            </w:r>
            <w:bookmarkStart w:id="0" w:name="_GoBack"/>
            <w:bookmarkEnd w:id="0"/>
            <w:r w:rsidR="00CD7271" w:rsidRPr="004A7B86">
              <w:rPr>
                <w:sz w:val="20"/>
                <w:szCs w:val="20"/>
              </w:rPr>
              <w:t xml:space="preserve"> </w:t>
            </w:r>
          </w:p>
        </w:tc>
      </w:tr>
    </w:tbl>
    <w:p w:rsidR="00C174F8" w:rsidRPr="00B37653" w:rsidRDefault="00C174F8"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rPr>
          <w:sz w:val="20"/>
          <w:szCs w:val="20"/>
        </w:rPr>
      </w:pPr>
    </w:p>
    <w:p w:rsidR="007A32D4" w:rsidRPr="00B37653" w:rsidRDefault="007A32D4" w:rsidP="007A32D4">
      <w:pPr>
        <w:jc w:val="center"/>
        <w:rPr>
          <w:b/>
          <w:sz w:val="40"/>
          <w:szCs w:val="40"/>
        </w:rPr>
      </w:pPr>
      <w:r w:rsidRPr="00B37653">
        <w:rPr>
          <w:b/>
          <w:sz w:val="40"/>
          <w:szCs w:val="40"/>
        </w:rPr>
        <w:t xml:space="preserve">Рабочая программа воспитателей </w:t>
      </w:r>
    </w:p>
    <w:p w:rsidR="007A32D4" w:rsidRPr="00B37653" w:rsidRDefault="007A32D4" w:rsidP="007A32D4">
      <w:pPr>
        <w:jc w:val="center"/>
        <w:rPr>
          <w:b/>
          <w:sz w:val="40"/>
          <w:szCs w:val="40"/>
        </w:rPr>
      </w:pPr>
      <w:r w:rsidRPr="00B37653">
        <w:rPr>
          <w:b/>
          <w:sz w:val="40"/>
          <w:szCs w:val="40"/>
        </w:rPr>
        <w:t>средней группы №</w:t>
      </w:r>
      <w:r w:rsidR="00F600BE">
        <w:rPr>
          <w:b/>
          <w:sz w:val="40"/>
          <w:szCs w:val="40"/>
        </w:rPr>
        <w:t>12</w:t>
      </w:r>
    </w:p>
    <w:p w:rsidR="007A32D4" w:rsidRPr="00B37653" w:rsidRDefault="007A32D4" w:rsidP="007A32D4">
      <w:pPr>
        <w:jc w:val="center"/>
        <w:rPr>
          <w:b/>
          <w:sz w:val="40"/>
          <w:szCs w:val="40"/>
        </w:rPr>
      </w:pPr>
      <w:r w:rsidRPr="00B37653">
        <w:rPr>
          <w:b/>
          <w:sz w:val="40"/>
          <w:szCs w:val="40"/>
        </w:rPr>
        <w:t>общеразвивающей направленности (4-5 лет)</w:t>
      </w:r>
    </w:p>
    <w:p w:rsidR="007A32D4" w:rsidRPr="00B37653" w:rsidRDefault="009B4AAF" w:rsidP="007A32D4">
      <w:pPr>
        <w:jc w:val="center"/>
        <w:rPr>
          <w:b/>
          <w:sz w:val="40"/>
          <w:szCs w:val="40"/>
        </w:rPr>
      </w:pPr>
      <w:r w:rsidRPr="00B37653">
        <w:rPr>
          <w:b/>
          <w:sz w:val="40"/>
          <w:szCs w:val="40"/>
        </w:rPr>
        <w:t>на 202</w:t>
      </w:r>
      <w:r w:rsidR="00F600BE">
        <w:rPr>
          <w:b/>
          <w:sz w:val="40"/>
          <w:szCs w:val="40"/>
        </w:rPr>
        <w:t>6</w:t>
      </w:r>
      <w:r w:rsidRPr="00B37653">
        <w:rPr>
          <w:b/>
          <w:sz w:val="40"/>
          <w:szCs w:val="40"/>
        </w:rPr>
        <w:t>-202</w:t>
      </w:r>
      <w:r w:rsidR="00F600BE">
        <w:rPr>
          <w:b/>
          <w:sz w:val="40"/>
          <w:szCs w:val="40"/>
        </w:rPr>
        <w:t xml:space="preserve">7 </w:t>
      </w:r>
      <w:r w:rsidR="007A32D4" w:rsidRPr="00B37653">
        <w:rPr>
          <w:b/>
          <w:sz w:val="40"/>
          <w:szCs w:val="40"/>
        </w:rPr>
        <w:t>учебный год</w:t>
      </w:r>
    </w:p>
    <w:p w:rsidR="007A32D4" w:rsidRPr="00B37653" w:rsidRDefault="007A32D4" w:rsidP="007A32D4">
      <w:pPr>
        <w:jc w:val="center"/>
        <w:rPr>
          <w:b/>
          <w:i/>
          <w:sz w:val="28"/>
          <w:szCs w:val="28"/>
        </w:rPr>
      </w:pPr>
      <w:r w:rsidRPr="00B37653">
        <w:rPr>
          <w:b/>
          <w:i/>
          <w:sz w:val="24"/>
          <w:szCs w:val="24"/>
        </w:rPr>
        <w:t xml:space="preserve">муниципального </w:t>
      </w:r>
      <w:r w:rsidRPr="00B37653">
        <w:rPr>
          <w:b/>
          <w:i/>
          <w:sz w:val="28"/>
          <w:szCs w:val="28"/>
        </w:rPr>
        <w:t>бюджетного дошкольного образовательного учреждения</w:t>
      </w:r>
    </w:p>
    <w:p w:rsidR="007A32D4" w:rsidRPr="00B37653" w:rsidRDefault="007A32D4" w:rsidP="007A32D4">
      <w:pPr>
        <w:jc w:val="center"/>
        <w:rPr>
          <w:sz w:val="28"/>
          <w:szCs w:val="28"/>
        </w:rPr>
      </w:pPr>
      <w:r w:rsidRPr="00B37653">
        <w:rPr>
          <w:b/>
          <w:i/>
          <w:sz w:val="28"/>
          <w:szCs w:val="28"/>
        </w:rPr>
        <w:t>детского сада «Улыбка» г. Волгодонска</w:t>
      </w: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p w:rsidR="007A32D4" w:rsidRPr="00B37653" w:rsidRDefault="007A32D4" w:rsidP="007A32D4">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86"/>
      </w:tblGrid>
      <w:tr w:rsidR="00B37653" w:rsidRPr="00B37653" w:rsidTr="00814976">
        <w:trPr>
          <w:trHeight w:val="1493"/>
        </w:trPr>
        <w:tc>
          <w:tcPr>
            <w:tcW w:w="4785" w:type="dxa"/>
          </w:tcPr>
          <w:p w:rsidR="00C174F8" w:rsidRPr="00B37653" w:rsidRDefault="00C174F8" w:rsidP="00C174F8">
            <w:pPr>
              <w:rPr>
                <w:sz w:val="28"/>
                <w:szCs w:val="28"/>
              </w:rPr>
            </w:pPr>
          </w:p>
        </w:tc>
        <w:tc>
          <w:tcPr>
            <w:tcW w:w="4786" w:type="dxa"/>
          </w:tcPr>
          <w:p w:rsidR="00C174F8" w:rsidRPr="00B37653" w:rsidRDefault="00C174F8" w:rsidP="00C174F8">
            <w:pPr>
              <w:rPr>
                <w:sz w:val="28"/>
                <w:szCs w:val="28"/>
              </w:rPr>
            </w:pPr>
            <w:r w:rsidRPr="00B37653">
              <w:rPr>
                <w:sz w:val="28"/>
                <w:szCs w:val="28"/>
              </w:rPr>
              <w:t>Воспитатели:</w:t>
            </w:r>
          </w:p>
          <w:p w:rsidR="003D103B" w:rsidRPr="00814976" w:rsidRDefault="00F600BE" w:rsidP="003D103B">
            <w:pPr>
              <w:rPr>
                <w:sz w:val="24"/>
                <w:szCs w:val="24"/>
              </w:rPr>
            </w:pPr>
            <w:r>
              <w:rPr>
                <w:sz w:val="24"/>
                <w:szCs w:val="24"/>
              </w:rPr>
              <w:t xml:space="preserve"> Дунаева Есения Николаевна </w:t>
            </w:r>
            <w:r>
              <w:rPr>
                <w:sz w:val="24"/>
                <w:szCs w:val="24"/>
              </w:rPr>
              <w:br/>
              <w:t xml:space="preserve">Смирнова Людмила Викторовна </w:t>
            </w:r>
          </w:p>
          <w:p w:rsidR="00814976" w:rsidRPr="005B2B09" w:rsidRDefault="00814976" w:rsidP="00814976">
            <w:pPr>
              <w:rPr>
                <w:strike/>
                <w:sz w:val="28"/>
                <w:szCs w:val="28"/>
              </w:rPr>
            </w:pPr>
          </w:p>
          <w:p w:rsidR="00907F58" w:rsidRPr="00814976" w:rsidRDefault="00907F58" w:rsidP="00814976">
            <w:pPr>
              <w:rPr>
                <w:sz w:val="24"/>
                <w:szCs w:val="24"/>
              </w:rPr>
            </w:pPr>
          </w:p>
          <w:p w:rsidR="00C174F8" w:rsidRPr="00B37653" w:rsidRDefault="00C174F8" w:rsidP="00EA5939">
            <w:pPr>
              <w:rPr>
                <w:sz w:val="28"/>
                <w:szCs w:val="28"/>
              </w:rPr>
            </w:pPr>
          </w:p>
        </w:tc>
      </w:tr>
    </w:tbl>
    <w:p w:rsidR="007A32D4" w:rsidRPr="00B37653" w:rsidRDefault="007A32D4" w:rsidP="007A32D4">
      <w:pPr>
        <w:jc w:val="center"/>
      </w:pPr>
    </w:p>
    <w:p w:rsidR="007A32D4" w:rsidRPr="00B37653" w:rsidRDefault="007A32D4" w:rsidP="007A32D4">
      <w:pPr>
        <w:jc w:val="center"/>
      </w:pPr>
    </w:p>
    <w:p w:rsidR="007A32D4" w:rsidRPr="00B37653" w:rsidRDefault="007A32D4" w:rsidP="007A32D4">
      <w:pPr>
        <w:rPr>
          <w:sz w:val="28"/>
          <w:szCs w:val="28"/>
        </w:rPr>
      </w:pPr>
    </w:p>
    <w:p w:rsidR="00C174F8" w:rsidRPr="00B37653" w:rsidRDefault="00C174F8" w:rsidP="007A32D4">
      <w:pPr>
        <w:rPr>
          <w:sz w:val="28"/>
          <w:szCs w:val="28"/>
        </w:rPr>
      </w:pPr>
    </w:p>
    <w:p w:rsidR="00C174F8" w:rsidRDefault="00C174F8" w:rsidP="007A32D4">
      <w:pPr>
        <w:rPr>
          <w:sz w:val="28"/>
          <w:szCs w:val="28"/>
        </w:rPr>
      </w:pPr>
    </w:p>
    <w:p w:rsidR="001A2690" w:rsidRDefault="001A2690" w:rsidP="007A32D4">
      <w:pPr>
        <w:rPr>
          <w:sz w:val="28"/>
          <w:szCs w:val="28"/>
        </w:rPr>
      </w:pPr>
    </w:p>
    <w:p w:rsidR="001A2690" w:rsidRPr="00B37653" w:rsidRDefault="001A2690" w:rsidP="007A32D4">
      <w:pPr>
        <w:rPr>
          <w:sz w:val="28"/>
          <w:szCs w:val="28"/>
        </w:rPr>
      </w:pPr>
    </w:p>
    <w:p w:rsidR="007A32D4" w:rsidRPr="00B37653" w:rsidRDefault="007A32D4" w:rsidP="00F21111">
      <w:pPr>
        <w:jc w:val="center"/>
      </w:pPr>
    </w:p>
    <w:p w:rsidR="00F21111" w:rsidRPr="00B37653" w:rsidRDefault="00F21111" w:rsidP="00F21111">
      <w:pPr>
        <w:jc w:val="center"/>
      </w:pPr>
    </w:p>
    <w:p w:rsidR="00F21111" w:rsidRPr="00B37653" w:rsidRDefault="00C174F8" w:rsidP="003F1976">
      <w:pPr>
        <w:jc w:val="center"/>
        <w:rPr>
          <w:sz w:val="28"/>
          <w:szCs w:val="28"/>
        </w:rPr>
      </w:pPr>
      <w:r w:rsidRPr="00B37653">
        <w:rPr>
          <w:sz w:val="28"/>
          <w:szCs w:val="28"/>
        </w:rPr>
        <w:t xml:space="preserve">г. </w:t>
      </w:r>
      <w:r w:rsidR="00F21111" w:rsidRPr="00B37653">
        <w:rPr>
          <w:sz w:val="28"/>
          <w:szCs w:val="28"/>
        </w:rPr>
        <w:t>Волгодонск</w:t>
      </w:r>
      <w:r w:rsidRPr="00B37653">
        <w:rPr>
          <w:sz w:val="28"/>
          <w:szCs w:val="28"/>
        </w:rPr>
        <w:t>,</w:t>
      </w:r>
      <w:r w:rsidR="00053588" w:rsidRPr="00B37653">
        <w:rPr>
          <w:sz w:val="28"/>
          <w:szCs w:val="28"/>
        </w:rPr>
        <w:t xml:space="preserve"> 20</w:t>
      </w:r>
      <w:r w:rsidR="009B4AAF" w:rsidRPr="00B37653">
        <w:rPr>
          <w:sz w:val="28"/>
          <w:szCs w:val="28"/>
        </w:rPr>
        <w:t>2</w:t>
      </w:r>
      <w:r w:rsidR="00F600BE">
        <w:rPr>
          <w:sz w:val="28"/>
          <w:szCs w:val="28"/>
        </w:rPr>
        <w:t>6</w:t>
      </w:r>
    </w:p>
    <w:p w:rsidR="00EA5939" w:rsidRDefault="00EA5939" w:rsidP="007307F5">
      <w:pPr>
        <w:tabs>
          <w:tab w:val="left" w:pos="9639"/>
        </w:tabs>
        <w:ind w:firstLine="284"/>
        <w:jc w:val="center"/>
        <w:rPr>
          <w:rFonts w:eastAsia="Georgia"/>
          <w:b/>
          <w:bCs/>
          <w:sz w:val="28"/>
          <w:szCs w:val="28"/>
        </w:rPr>
      </w:pPr>
    </w:p>
    <w:p w:rsidR="00EA5939" w:rsidRDefault="00EA5939" w:rsidP="007307F5">
      <w:pPr>
        <w:tabs>
          <w:tab w:val="left" w:pos="9639"/>
        </w:tabs>
        <w:ind w:firstLine="284"/>
        <w:jc w:val="center"/>
        <w:rPr>
          <w:rFonts w:eastAsia="Georgia"/>
          <w:b/>
          <w:bCs/>
          <w:sz w:val="28"/>
          <w:szCs w:val="28"/>
        </w:rPr>
      </w:pPr>
    </w:p>
    <w:p w:rsidR="007307F5" w:rsidRPr="00B37653" w:rsidRDefault="007307F5" w:rsidP="007307F5">
      <w:pPr>
        <w:tabs>
          <w:tab w:val="left" w:pos="9639"/>
        </w:tabs>
        <w:ind w:firstLine="284"/>
        <w:jc w:val="center"/>
        <w:rPr>
          <w:sz w:val="28"/>
          <w:szCs w:val="28"/>
        </w:rPr>
      </w:pPr>
      <w:r w:rsidRPr="00B37653">
        <w:rPr>
          <w:rFonts w:eastAsia="Georgia"/>
          <w:b/>
          <w:bCs/>
          <w:sz w:val="28"/>
          <w:szCs w:val="28"/>
        </w:rPr>
        <w:t>СОДЕРЖАНИЕ:</w:t>
      </w:r>
    </w:p>
    <w:p w:rsidR="007307F5" w:rsidRPr="00B37653" w:rsidRDefault="007307F5" w:rsidP="007307F5">
      <w:pPr>
        <w:tabs>
          <w:tab w:val="left" w:pos="9639"/>
        </w:tabs>
        <w:ind w:firstLine="284"/>
        <w:jc w:val="both"/>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796"/>
        <w:gridCol w:w="993"/>
      </w:tblGrid>
      <w:tr w:rsidR="007307F5" w:rsidRPr="00B37653" w:rsidTr="003F1976">
        <w:tc>
          <w:tcPr>
            <w:tcW w:w="9606" w:type="dxa"/>
            <w:gridSpan w:val="3"/>
          </w:tcPr>
          <w:p w:rsidR="007307F5" w:rsidRPr="00B37653" w:rsidRDefault="007307F5" w:rsidP="007A2EEE">
            <w:pPr>
              <w:jc w:val="center"/>
              <w:rPr>
                <w:sz w:val="28"/>
                <w:szCs w:val="28"/>
              </w:rPr>
            </w:pPr>
            <w:r w:rsidRPr="00B37653">
              <w:rPr>
                <w:b/>
                <w:bCs/>
                <w:sz w:val="28"/>
                <w:szCs w:val="28"/>
              </w:rPr>
              <w:t>I.ЦЕЛЕВОЙ РАЗДЕЛ</w:t>
            </w:r>
          </w:p>
        </w:tc>
      </w:tr>
      <w:tr w:rsidR="007307F5" w:rsidRPr="00B37653" w:rsidTr="003F1976">
        <w:tc>
          <w:tcPr>
            <w:tcW w:w="817" w:type="dxa"/>
          </w:tcPr>
          <w:p w:rsidR="007307F5" w:rsidRPr="00B37653" w:rsidRDefault="007307F5" w:rsidP="007A2EEE">
            <w:pPr>
              <w:rPr>
                <w:sz w:val="28"/>
                <w:szCs w:val="28"/>
              </w:rPr>
            </w:pPr>
            <w:r w:rsidRPr="00B37653">
              <w:rPr>
                <w:b/>
                <w:bCs/>
                <w:sz w:val="28"/>
                <w:szCs w:val="28"/>
              </w:rPr>
              <w:t>1.1.</w:t>
            </w:r>
          </w:p>
        </w:tc>
        <w:tc>
          <w:tcPr>
            <w:tcW w:w="7796" w:type="dxa"/>
          </w:tcPr>
          <w:p w:rsidR="007307F5" w:rsidRPr="00DC6F22" w:rsidRDefault="007307F5" w:rsidP="00DC6F22">
            <w:pPr>
              <w:jc w:val="both"/>
              <w:rPr>
                <w:sz w:val="28"/>
                <w:szCs w:val="28"/>
              </w:rPr>
            </w:pPr>
            <w:r w:rsidRPr="00DC6F22">
              <w:rPr>
                <w:sz w:val="28"/>
                <w:szCs w:val="28"/>
              </w:rPr>
              <w:t xml:space="preserve">Пояснительная записка: </w:t>
            </w:r>
          </w:p>
          <w:p w:rsidR="007307F5" w:rsidRPr="00DC6F22" w:rsidRDefault="007307F5" w:rsidP="00DC6F22">
            <w:pPr>
              <w:jc w:val="both"/>
              <w:rPr>
                <w:sz w:val="28"/>
                <w:szCs w:val="28"/>
              </w:rPr>
            </w:pPr>
            <w:r w:rsidRPr="00DC6F22">
              <w:rPr>
                <w:sz w:val="28"/>
                <w:szCs w:val="28"/>
              </w:rPr>
              <w:t xml:space="preserve">- Цели и задачи реализации Программы средней группы </w:t>
            </w:r>
          </w:p>
          <w:p w:rsidR="007307F5" w:rsidRPr="00DC6F22" w:rsidRDefault="007307F5" w:rsidP="00DC6F22">
            <w:pPr>
              <w:jc w:val="both"/>
              <w:rPr>
                <w:sz w:val="28"/>
                <w:szCs w:val="28"/>
              </w:rPr>
            </w:pPr>
            <w:r w:rsidRPr="00DC6F22">
              <w:rPr>
                <w:sz w:val="28"/>
                <w:szCs w:val="28"/>
              </w:rPr>
              <w:t xml:space="preserve">- Принципы и подходы в организации образовательного процесса </w:t>
            </w:r>
          </w:p>
          <w:p w:rsidR="007307F5" w:rsidRPr="00B37653" w:rsidRDefault="007307F5" w:rsidP="0074364D">
            <w:pPr>
              <w:jc w:val="both"/>
              <w:rPr>
                <w:sz w:val="28"/>
                <w:szCs w:val="28"/>
              </w:rPr>
            </w:pPr>
            <w:r w:rsidRPr="00B37653">
              <w:rPr>
                <w:sz w:val="28"/>
                <w:szCs w:val="28"/>
              </w:rPr>
              <w:t>- Возрастные и индивидуальные особенности детей средней группы</w:t>
            </w:r>
          </w:p>
        </w:tc>
        <w:tc>
          <w:tcPr>
            <w:tcW w:w="993" w:type="dxa"/>
          </w:tcPr>
          <w:p w:rsidR="007307F5" w:rsidRPr="00B37653" w:rsidRDefault="007307F5" w:rsidP="007A2EEE">
            <w:pPr>
              <w:jc w:val="center"/>
              <w:rPr>
                <w:sz w:val="28"/>
                <w:szCs w:val="28"/>
              </w:rPr>
            </w:pPr>
            <w:r w:rsidRPr="00B37653">
              <w:rPr>
                <w:sz w:val="28"/>
                <w:szCs w:val="28"/>
              </w:rPr>
              <w:t>3</w:t>
            </w:r>
          </w:p>
        </w:tc>
      </w:tr>
      <w:tr w:rsidR="007307F5" w:rsidRPr="00B37653" w:rsidTr="003F1976">
        <w:tc>
          <w:tcPr>
            <w:tcW w:w="817" w:type="dxa"/>
          </w:tcPr>
          <w:p w:rsidR="007307F5" w:rsidRPr="00B37653" w:rsidRDefault="007307F5" w:rsidP="007A2EEE">
            <w:pPr>
              <w:rPr>
                <w:sz w:val="28"/>
                <w:szCs w:val="28"/>
              </w:rPr>
            </w:pPr>
            <w:r w:rsidRPr="00B37653">
              <w:rPr>
                <w:b/>
                <w:bCs/>
                <w:sz w:val="28"/>
                <w:szCs w:val="28"/>
              </w:rPr>
              <w:t>1.2.</w:t>
            </w:r>
          </w:p>
        </w:tc>
        <w:tc>
          <w:tcPr>
            <w:tcW w:w="7796" w:type="dxa"/>
          </w:tcPr>
          <w:p w:rsidR="007307F5" w:rsidRPr="00B37653" w:rsidRDefault="007307F5" w:rsidP="007A2EEE">
            <w:pPr>
              <w:rPr>
                <w:sz w:val="28"/>
                <w:szCs w:val="28"/>
              </w:rPr>
            </w:pPr>
            <w:r w:rsidRPr="00B37653">
              <w:rPr>
                <w:sz w:val="28"/>
                <w:szCs w:val="28"/>
              </w:rPr>
              <w:t>Планируемые результаты освоения Программы детьми средней группы</w:t>
            </w:r>
          </w:p>
        </w:tc>
        <w:tc>
          <w:tcPr>
            <w:tcW w:w="993" w:type="dxa"/>
          </w:tcPr>
          <w:p w:rsidR="007307F5" w:rsidRPr="00B37653" w:rsidRDefault="007216D4" w:rsidP="007A2EEE">
            <w:pPr>
              <w:jc w:val="center"/>
              <w:rPr>
                <w:sz w:val="28"/>
                <w:szCs w:val="28"/>
              </w:rPr>
            </w:pPr>
            <w:r>
              <w:rPr>
                <w:sz w:val="28"/>
                <w:szCs w:val="28"/>
              </w:rPr>
              <w:t>7</w:t>
            </w:r>
          </w:p>
        </w:tc>
      </w:tr>
      <w:tr w:rsidR="00D60E65" w:rsidRPr="00B37653" w:rsidTr="003F1976">
        <w:tc>
          <w:tcPr>
            <w:tcW w:w="817" w:type="dxa"/>
          </w:tcPr>
          <w:p w:rsidR="00D60E65" w:rsidRPr="004A7B86" w:rsidRDefault="00D60E65" w:rsidP="007A2EEE">
            <w:pPr>
              <w:rPr>
                <w:b/>
                <w:bCs/>
                <w:sz w:val="28"/>
                <w:szCs w:val="28"/>
              </w:rPr>
            </w:pPr>
            <w:r w:rsidRPr="004A7B86">
              <w:rPr>
                <w:b/>
                <w:bCs/>
                <w:sz w:val="28"/>
                <w:szCs w:val="28"/>
              </w:rPr>
              <w:t>1.3</w:t>
            </w:r>
          </w:p>
        </w:tc>
        <w:tc>
          <w:tcPr>
            <w:tcW w:w="7796" w:type="dxa"/>
          </w:tcPr>
          <w:p w:rsidR="00D60E65" w:rsidRPr="004A7B86" w:rsidRDefault="00D60E65" w:rsidP="007A2EEE">
            <w:pPr>
              <w:rPr>
                <w:sz w:val="28"/>
                <w:szCs w:val="28"/>
              </w:rPr>
            </w:pPr>
            <w:r w:rsidRPr="004A7B86">
              <w:rPr>
                <w:sz w:val="28"/>
                <w:szCs w:val="28"/>
              </w:rPr>
              <w:t>Педагогическая диагностика достижения планируемых результатов</w:t>
            </w:r>
          </w:p>
        </w:tc>
        <w:tc>
          <w:tcPr>
            <w:tcW w:w="993" w:type="dxa"/>
          </w:tcPr>
          <w:p w:rsidR="00D60E65" w:rsidRDefault="00016820" w:rsidP="007A2EEE">
            <w:pPr>
              <w:jc w:val="center"/>
              <w:rPr>
                <w:sz w:val="28"/>
                <w:szCs w:val="28"/>
              </w:rPr>
            </w:pPr>
            <w:r>
              <w:rPr>
                <w:sz w:val="28"/>
                <w:szCs w:val="28"/>
              </w:rPr>
              <w:t>9</w:t>
            </w:r>
          </w:p>
        </w:tc>
      </w:tr>
      <w:tr w:rsidR="007307F5" w:rsidRPr="00B37653" w:rsidTr="003F1976">
        <w:tc>
          <w:tcPr>
            <w:tcW w:w="9606" w:type="dxa"/>
            <w:gridSpan w:val="3"/>
          </w:tcPr>
          <w:p w:rsidR="007307F5" w:rsidRPr="004A7B86" w:rsidRDefault="007307F5" w:rsidP="007A2EEE">
            <w:pPr>
              <w:jc w:val="center"/>
              <w:rPr>
                <w:b/>
                <w:sz w:val="28"/>
                <w:szCs w:val="28"/>
              </w:rPr>
            </w:pPr>
            <w:r w:rsidRPr="004A7B86">
              <w:rPr>
                <w:b/>
                <w:sz w:val="28"/>
                <w:szCs w:val="28"/>
              </w:rPr>
              <w:t>II. СОДЕРЖАТЕЛЬНЫЙ РАЗДЕЛ</w:t>
            </w:r>
          </w:p>
        </w:tc>
      </w:tr>
      <w:tr w:rsidR="007307F5" w:rsidRPr="00B37653" w:rsidTr="003F1976">
        <w:tc>
          <w:tcPr>
            <w:tcW w:w="817" w:type="dxa"/>
          </w:tcPr>
          <w:p w:rsidR="007307F5" w:rsidRPr="004A7B86" w:rsidRDefault="007307F5" w:rsidP="007A2EEE">
            <w:pPr>
              <w:rPr>
                <w:sz w:val="28"/>
                <w:szCs w:val="28"/>
              </w:rPr>
            </w:pPr>
            <w:r w:rsidRPr="004A7B86">
              <w:rPr>
                <w:b/>
                <w:bCs/>
                <w:sz w:val="28"/>
                <w:szCs w:val="28"/>
              </w:rPr>
              <w:t>2.1.</w:t>
            </w:r>
          </w:p>
        </w:tc>
        <w:tc>
          <w:tcPr>
            <w:tcW w:w="7796" w:type="dxa"/>
          </w:tcPr>
          <w:p w:rsidR="007307F5" w:rsidRPr="004A7B86" w:rsidRDefault="00777408" w:rsidP="00CD7271">
            <w:pPr>
              <w:jc w:val="both"/>
              <w:rPr>
                <w:sz w:val="28"/>
                <w:szCs w:val="28"/>
              </w:rPr>
            </w:pPr>
            <w:r w:rsidRPr="004A7B86">
              <w:rPr>
                <w:sz w:val="28"/>
                <w:szCs w:val="28"/>
              </w:rPr>
              <w:t>Планирование НОД на 202</w:t>
            </w:r>
            <w:r w:rsidR="00F600BE">
              <w:rPr>
                <w:sz w:val="28"/>
                <w:szCs w:val="28"/>
              </w:rPr>
              <w:t>6</w:t>
            </w:r>
            <w:r w:rsidRPr="004A7B86">
              <w:rPr>
                <w:sz w:val="28"/>
                <w:szCs w:val="28"/>
              </w:rPr>
              <w:t>-202</w:t>
            </w:r>
            <w:r w:rsidR="00F600BE">
              <w:rPr>
                <w:sz w:val="28"/>
                <w:szCs w:val="28"/>
              </w:rPr>
              <w:t>7</w:t>
            </w:r>
            <w:r w:rsidR="007307F5" w:rsidRPr="004A7B86">
              <w:rPr>
                <w:sz w:val="28"/>
                <w:szCs w:val="28"/>
              </w:rPr>
              <w:t xml:space="preserve"> учебный год в средней группе</w:t>
            </w:r>
          </w:p>
        </w:tc>
        <w:tc>
          <w:tcPr>
            <w:tcW w:w="993" w:type="dxa"/>
          </w:tcPr>
          <w:p w:rsidR="007307F5" w:rsidRPr="00B37653" w:rsidRDefault="00016820" w:rsidP="007A2EEE">
            <w:pPr>
              <w:jc w:val="center"/>
              <w:rPr>
                <w:sz w:val="28"/>
                <w:szCs w:val="28"/>
              </w:rPr>
            </w:pPr>
            <w:r>
              <w:rPr>
                <w:sz w:val="28"/>
                <w:szCs w:val="28"/>
              </w:rPr>
              <w:t>11</w:t>
            </w:r>
          </w:p>
        </w:tc>
      </w:tr>
      <w:tr w:rsidR="007307F5" w:rsidRPr="00B37653" w:rsidTr="004A7B86">
        <w:trPr>
          <w:trHeight w:val="60"/>
        </w:trPr>
        <w:tc>
          <w:tcPr>
            <w:tcW w:w="817" w:type="dxa"/>
          </w:tcPr>
          <w:p w:rsidR="007307F5" w:rsidRPr="004A7B86" w:rsidRDefault="007307F5" w:rsidP="007A2EEE">
            <w:pPr>
              <w:rPr>
                <w:sz w:val="28"/>
                <w:szCs w:val="28"/>
              </w:rPr>
            </w:pPr>
            <w:r w:rsidRPr="004A7B86">
              <w:rPr>
                <w:b/>
                <w:bCs/>
                <w:sz w:val="28"/>
                <w:szCs w:val="28"/>
              </w:rPr>
              <w:t>2.2.</w:t>
            </w:r>
          </w:p>
        </w:tc>
        <w:tc>
          <w:tcPr>
            <w:tcW w:w="7796" w:type="dxa"/>
          </w:tcPr>
          <w:p w:rsidR="007307F5" w:rsidRPr="004A7B86" w:rsidRDefault="00D60E65" w:rsidP="003A4F06">
            <w:pPr>
              <w:jc w:val="both"/>
              <w:rPr>
                <w:sz w:val="28"/>
                <w:szCs w:val="28"/>
              </w:rPr>
            </w:pPr>
            <w:r w:rsidRPr="004A7B86">
              <w:rPr>
                <w:rFonts w:eastAsia="Verdana"/>
                <w:sz w:val="28"/>
                <w:szCs w:val="28"/>
                <w:lang w:eastAsia="en-US"/>
              </w:rPr>
              <w:t>Задачи и содержание образования (обучения и воспитания) по образовательным областям</w:t>
            </w:r>
          </w:p>
        </w:tc>
        <w:tc>
          <w:tcPr>
            <w:tcW w:w="993" w:type="dxa"/>
          </w:tcPr>
          <w:p w:rsidR="007307F5" w:rsidRPr="00B37653" w:rsidRDefault="00016820" w:rsidP="007A2EEE">
            <w:pPr>
              <w:jc w:val="center"/>
              <w:rPr>
                <w:sz w:val="28"/>
                <w:szCs w:val="28"/>
              </w:rPr>
            </w:pPr>
            <w:r>
              <w:rPr>
                <w:sz w:val="28"/>
                <w:szCs w:val="28"/>
              </w:rPr>
              <w:t>14</w:t>
            </w:r>
          </w:p>
        </w:tc>
      </w:tr>
      <w:tr w:rsidR="007307F5" w:rsidRPr="00B37653" w:rsidTr="003F1976">
        <w:tc>
          <w:tcPr>
            <w:tcW w:w="817" w:type="dxa"/>
          </w:tcPr>
          <w:p w:rsidR="007307F5" w:rsidRPr="00B37653" w:rsidRDefault="007307F5" w:rsidP="007A2EEE">
            <w:pPr>
              <w:rPr>
                <w:b/>
                <w:bCs/>
                <w:sz w:val="28"/>
                <w:szCs w:val="28"/>
              </w:rPr>
            </w:pPr>
            <w:r w:rsidRPr="00B37653">
              <w:rPr>
                <w:b/>
                <w:bCs/>
                <w:sz w:val="28"/>
                <w:szCs w:val="28"/>
              </w:rPr>
              <w:t>2.3.</w:t>
            </w:r>
          </w:p>
        </w:tc>
        <w:tc>
          <w:tcPr>
            <w:tcW w:w="7796" w:type="dxa"/>
          </w:tcPr>
          <w:p w:rsidR="007307F5" w:rsidRPr="00B37653" w:rsidRDefault="007307F5" w:rsidP="003A4F06">
            <w:pPr>
              <w:jc w:val="both"/>
              <w:rPr>
                <w:sz w:val="28"/>
                <w:szCs w:val="28"/>
              </w:rPr>
            </w:pPr>
            <w:r w:rsidRPr="00B37653">
              <w:rPr>
                <w:sz w:val="28"/>
                <w:szCs w:val="28"/>
              </w:rPr>
              <w:t>Планирование взаимодействия с семьями воспитанников</w:t>
            </w:r>
            <w:r w:rsidR="007514CD">
              <w:rPr>
                <w:sz w:val="28"/>
                <w:szCs w:val="28"/>
              </w:rPr>
              <w:t xml:space="preserve"> </w:t>
            </w:r>
            <w:r w:rsidRPr="00B37653">
              <w:rPr>
                <w:sz w:val="28"/>
                <w:szCs w:val="28"/>
              </w:rPr>
              <w:t>средней группы</w:t>
            </w:r>
          </w:p>
        </w:tc>
        <w:tc>
          <w:tcPr>
            <w:tcW w:w="993" w:type="dxa"/>
          </w:tcPr>
          <w:p w:rsidR="007307F5" w:rsidRPr="00B37653" w:rsidRDefault="008817B3" w:rsidP="007A2EEE">
            <w:pPr>
              <w:jc w:val="center"/>
              <w:rPr>
                <w:sz w:val="28"/>
                <w:szCs w:val="28"/>
              </w:rPr>
            </w:pPr>
            <w:r>
              <w:rPr>
                <w:sz w:val="28"/>
                <w:szCs w:val="28"/>
              </w:rPr>
              <w:t>19</w:t>
            </w:r>
          </w:p>
        </w:tc>
      </w:tr>
      <w:tr w:rsidR="007307F5" w:rsidRPr="00B37653" w:rsidTr="003F1976">
        <w:tc>
          <w:tcPr>
            <w:tcW w:w="817" w:type="dxa"/>
          </w:tcPr>
          <w:p w:rsidR="007307F5" w:rsidRPr="00B37653" w:rsidRDefault="007307F5" w:rsidP="007A2EEE">
            <w:pPr>
              <w:rPr>
                <w:b/>
                <w:bCs/>
                <w:sz w:val="28"/>
                <w:szCs w:val="28"/>
              </w:rPr>
            </w:pPr>
            <w:r w:rsidRPr="00B37653">
              <w:rPr>
                <w:b/>
                <w:bCs/>
                <w:sz w:val="28"/>
                <w:szCs w:val="28"/>
              </w:rPr>
              <w:t>2.4.</w:t>
            </w:r>
          </w:p>
        </w:tc>
        <w:tc>
          <w:tcPr>
            <w:tcW w:w="7796" w:type="dxa"/>
          </w:tcPr>
          <w:p w:rsidR="007307F5" w:rsidRPr="00B37653" w:rsidRDefault="007307F5" w:rsidP="003A4F06">
            <w:pPr>
              <w:jc w:val="both"/>
              <w:rPr>
                <w:sz w:val="28"/>
                <w:szCs w:val="28"/>
              </w:rPr>
            </w:pPr>
            <w:r w:rsidRPr="00B37653">
              <w:rPr>
                <w:sz w:val="28"/>
                <w:szCs w:val="28"/>
              </w:rPr>
              <w:t>Направления, выбранные участниками образовательных отношений из числа парциальных и иных программ и /или созданных ими самостоятельно</w:t>
            </w:r>
          </w:p>
        </w:tc>
        <w:tc>
          <w:tcPr>
            <w:tcW w:w="993" w:type="dxa"/>
          </w:tcPr>
          <w:p w:rsidR="007307F5" w:rsidRPr="00B37653" w:rsidRDefault="008817B3" w:rsidP="007A2EEE">
            <w:pPr>
              <w:jc w:val="center"/>
              <w:rPr>
                <w:sz w:val="28"/>
                <w:szCs w:val="28"/>
              </w:rPr>
            </w:pPr>
            <w:r>
              <w:rPr>
                <w:sz w:val="28"/>
                <w:szCs w:val="28"/>
              </w:rPr>
              <w:t>21</w:t>
            </w:r>
          </w:p>
        </w:tc>
      </w:tr>
      <w:tr w:rsidR="007307F5" w:rsidRPr="00B37653" w:rsidTr="003F1976">
        <w:tc>
          <w:tcPr>
            <w:tcW w:w="817" w:type="dxa"/>
          </w:tcPr>
          <w:p w:rsidR="007307F5" w:rsidRPr="00B37653" w:rsidRDefault="007307F5" w:rsidP="007A2EEE">
            <w:pPr>
              <w:rPr>
                <w:b/>
                <w:bCs/>
                <w:sz w:val="28"/>
                <w:szCs w:val="28"/>
              </w:rPr>
            </w:pPr>
            <w:r w:rsidRPr="00B37653">
              <w:rPr>
                <w:b/>
                <w:bCs/>
                <w:sz w:val="28"/>
                <w:szCs w:val="28"/>
              </w:rPr>
              <w:t>2.5.</w:t>
            </w:r>
          </w:p>
        </w:tc>
        <w:tc>
          <w:tcPr>
            <w:tcW w:w="7796" w:type="dxa"/>
          </w:tcPr>
          <w:p w:rsidR="007307F5" w:rsidRPr="00B37653" w:rsidRDefault="007307F5" w:rsidP="007A2EEE">
            <w:pPr>
              <w:rPr>
                <w:sz w:val="28"/>
                <w:szCs w:val="28"/>
              </w:rPr>
            </w:pPr>
            <w:r w:rsidRPr="00B37653">
              <w:rPr>
                <w:sz w:val="28"/>
                <w:szCs w:val="28"/>
              </w:rPr>
              <w:t>Особенности организации образовательного процесса в группе (климатические, демографические, национально-культурные и другие)</w:t>
            </w:r>
          </w:p>
        </w:tc>
        <w:tc>
          <w:tcPr>
            <w:tcW w:w="993" w:type="dxa"/>
          </w:tcPr>
          <w:p w:rsidR="007307F5" w:rsidRPr="00B37653" w:rsidRDefault="008817B3" w:rsidP="007A2EEE">
            <w:pPr>
              <w:jc w:val="center"/>
              <w:rPr>
                <w:sz w:val="28"/>
                <w:szCs w:val="28"/>
              </w:rPr>
            </w:pPr>
            <w:r>
              <w:rPr>
                <w:sz w:val="28"/>
                <w:szCs w:val="28"/>
              </w:rPr>
              <w:t>23</w:t>
            </w:r>
          </w:p>
        </w:tc>
      </w:tr>
      <w:tr w:rsidR="007307F5" w:rsidRPr="00B37653" w:rsidTr="003F1976">
        <w:tc>
          <w:tcPr>
            <w:tcW w:w="9606" w:type="dxa"/>
            <w:gridSpan w:val="3"/>
          </w:tcPr>
          <w:p w:rsidR="007307F5" w:rsidRPr="00B37653" w:rsidRDefault="007307F5" w:rsidP="007A2EEE">
            <w:pPr>
              <w:jc w:val="center"/>
              <w:rPr>
                <w:sz w:val="28"/>
                <w:szCs w:val="28"/>
              </w:rPr>
            </w:pPr>
            <w:r w:rsidRPr="00B37653">
              <w:rPr>
                <w:b/>
                <w:bCs/>
                <w:sz w:val="28"/>
                <w:szCs w:val="28"/>
              </w:rPr>
              <w:t>III. ОРГАНИЗАЦИОННЫЙ РАЗДЕЛ</w:t>
            </w:r>
          </w:p>
        </w:tc>
      </w:tr>
      <w:tr w:rsidR="007307F5" w:rsidRPr="00B37653" w:rsidTr="003F1976">
        <w:tc>
          <w:tcPr>
            <w:tcW w:w="817" w:type="dxa"/>
          </w:tcPr>
          <w:p w:rsidR="007307F5" w:rsidRPr="00B37653" w:rsidRDefault="007307F5" w:rsidP="007A2EEE">
            <w:pPr>
              <w:rPr>
                <w:b/>
                <w:bCs/>
                <w:sz w:val="28"/>
                <w:szCs w:val="28"/>
              </w:rPr>
            </w:pPr>
            <w:r w:rsidRPr="00B37653">
              <w:rPr>
                <w:b/>
                <w:bCs/>
                <w:sz w:val="28"/>
                <w:szCs w:val="28"/>
              </w:rPr>
              <w:t>3.1.</w:t>
            </w:r>
          </w:p>
        </w:tc>
        <w:tc>
          <w:tcPr>
            <w:tcW w:w="7796" w:type="dxa"/>
          </w:tcPr>
          <w:p w:rsidR="007307F5" w:rsidRPr="00B37653" w:rsidRDefault="007307F5" w:rsidP="007A2EEE">
            <w:pPr>
              <w:rPr>
                <w:sz w:val="28"/>
                <w:szCs w:val="28"/>
              </w:rPr>
            </w:pPr>
            <w:r w:rsidRPr="00B37653">
              <w:rPr>
                <w:sz w:val="28"/>
                <w:szCs w:val="28"/>
              </w:rPr>
              <w:t>Перечень методических пособий, обеспечивающих реализацию образовательной деятельности в средней группе</w:t>
            </w:r>
          </w:p>
        </w:tc>
        <w:tc>
          <w:tcPr>
            <w:tcW w:w="993" w:type="dxa"/>
          </w:tcPr>
          <w:p w:rsidR="007307F5" w:rsidRPr="00B37653" w:rsidRDefault="008817B3" w:rsidP="007A2EEE">
            <w:pPr>
              <w:jc w:val="center"/>
              <w:rPr>
                <w:sz w:val="28"/>
                <w:szCs w:val="28"/>
              </w:rPr>
            </w:pPr>
            <w:r>
              <w:rPr>
                <w:sz w:val="28"/>
                <w:szCs w:val="28"/>
              </w:rPr>
              <w:t>27</w:t>
            </w:r>
          </w:p>
        </w:tc>
      </w:tr>
      <w:tr w:rsidR="00DC6F22" w:rsidRPr="00B37653" w:rsidTr="003F1976">
        <w:tc>
          <w:tcPr>
            <w:tcW w:w="817" w:type="dxa"/>
          </w:tcPr>
          <w:p w:rsidR="00DC6F22" w:rsidRPr="00B37653" w:rsidRDefault="00DC6F22" w:rsidP="007A2EEE">
            <w:pPr>
              <w:rPr>
                <w:b/>
                <w:bCs/>
                <w:sz w:val="28"/>
                <w:szCs w:val="28"/>
              </w:rPr>
            </w:pPr>
            <w:r>
              <w:rPr>
                <w:b/>
                <w:bCs/>
                <w:sz w:val="28"/>
                <w:szCs w:val="28"/>
              </w:rPr>
              <w:t>3.2.</w:t>
            </w:r>
          </w:p>
        </w:tc>
        <w:tc>
          <w:tcPr>
            <w:tcW w:w="7796" w:type="dxa"/>
          </w:tcPr>
          <w:p w:rsidR="00DC6F22" w:rsidRPr="00B37653" w:rsidRDefault="00DC6F22" w:rsidP="007A2EEE">
            <w:pPr>
              <w:rPr>
                <w:sz w:val="28"/>
                <w:szCs w:val="28"/>
              </w:rPr>
            </w:pPr>
            <w:r w:rsidRPr="00DC6F22">
              <w:rPr>
                <w:sz w:val="28"/>
                <w:szCs w:val="28"/>
              </w:rPr>
              <w:t>Режим жизнедеятельности воспитанников средней группы</w:t>
            </w:r>
          </w:p>
        </w:tc>
        <w:tc>
          <w:tcPr>
            <w:tcW w:w="993" w:type="dxa"/>
          </w:tcPr>
          <w:p w:rsidR="00DC6F22" w:rsidRDefault="008817B3" w:rsidP="007A2EEE">
            <w:pPr>
              <w:jc w:val="center"/>
              <w:rPr>
                <w:sz w:val="28"/>
                <w:szCs w:val="28"/>
              </w:rPr>
            </w:pPr>
            <w:r>
              <w:rPr>
                <w:sz w:val="28"/>
                <w:szCs w:val="28"/>
              </w:rPr>
              <w:t>30</w:t>
            </w:r>
          </w:p>
        </w:tc>
      </w:tr>
      <w:tr w:rsidR="00DC6F22" w:rsidRPr="00B37653" w:rsidTr="003F1976">
        <w:tc>
          <w:tcPr>
            <w:tcW w:w="817" w:type="dxa"/>
          </w:tcPr>
          <w:p w:rsidR="00DC6F22" w:rsidRPr="00B37653" w:rsidRDefault="00DC6F22" w:rsidP="007A2EEE">
            <w:pPr>
              <w:rPr>
                <w:b/>
                <w:bCs/>
                <w:sz w:val="28"/>
                <w:szCs w:val="28"/>
              </w:rPr>
            </w:pPr>
            <w:r>
              <w:rPr>
                <w:b/>
                <w:bCs/>
                <w:sz w:val="28"/>
                <w:szCs w:val="28"/>
              </w:rPr>
              <w:t>3.3.</w:t>
            </w:r>
          </w:p>
        </w:tc>
        <w:tc>
          <w:tcPr>
            <w:tcW w:w="7796" w:type="dxa"/>
          </w:tcPr>
          <w:p w:rsidR="00DC6F22" w:rsidRPr="00DC6F22" w:rsidRDefault="00DC6F22" w:rsidP="007A2EEE">
            <w:pPr>
              <w:rPr>
                <w:sz w:val="28"/>
                <w:szCs w:val="28"/>
              </w:rPr>
            </w:pPr>
            <w:r w:rsidRPr="00B37653">
              <w:rPr>
                <w:sz w:val="28"/>
                <w:szCs w:val="28"/>
              </w:rPr>
              <w:t>Организация развивающей предметно - пространственной среды средней группы</w:t>
            </w:r>
          </w:p>
        </w:tc>
        <w:tc>
          <w:tcPr>
            <w:tcW w:w="993" w:type="dxa"/>
          </w:tcPr>
          <w:p w:rsidR="00DC6F22" w:rsidRDefault="008817B3" w:rsidP="007A2EEE">
            <w:pPr>
              <w:jc w:val="center"/>
              <w:rPr>
                <w:sz w:val="28"/>
                <w:szCs w:val="28"/>
              </w:rPr>
            </w:pPr>
            <w:r>
              <w:rPr>
                <w:sz w:val="28"/>
                <w:szCs w:val="28"/>
              </w:rPr>
              <w:t>3</w:t>
            </w:r>
            <w:r w:rsidR="007216D4">
              <w:rPr>
                <w:sz w:val="28"/>
                <w:szCs w:val="28"/>
              </w:rPr>
              <w:t>5</w:t>
            </w:r>
          </w:p>
        </w:tc>
      </w:tr>
      <w:tr w:rsidR="00DC6F22" w:rsidRPr="00B37653" w:rsidTr="003F1976">
        <w:tc>
          <w:tcPr>
            <w:tcW w:w="817" w:type="dxa"/>
          </w:tcPr>
          <w:p w:rsidR="00DC6F22" w:rsidRPr="00B37653" w:rsidRDefault="00DC6F22" w:rsidP="007A2EEE">
            <w:pPr>
              <w:rPr>
                <w:b/>
                <w:bCs/>
                <w:sz w:val="28"/>
                <w:szCs w:val="28"/>
              </w:rPr>
            </w:pPr>
            <w:r>
              <w:rPr>
                <w:b/>
                <w:bCs/>
                <w:sz w:val="28"/>
                <w:szCs w:val="28"/>
              </w:rPr>
              <w:t>3.4.</w:t>
            </w:r>
          </w:p>
        </w:tc>
        <w:tc>
          <w:tcPr>
            <w:tcW w:w="7796" w:type="dxa"/>
          </w:tcPr>
          <w:p w:rsidR="00DC6F22" w:rsidRPr="00DC6F22" w:rsidRDefault="00DC6F22" w:rsidP="007A2EEE">
            <w:pPr>
              <w:rPr>
                <w:sz w:val="28"/>
                <w:szCs w:val="28"/>
              </w:rPr>
            </w:pPr>
            <w:r w:rsidRPr="00B37653">
              <w:rPr>
                <w:sz w:val="28"/>
                <w:szCs w:val="28"/>
              </w:rPr>
              <w:t>Традиционные события, праздники, мероприятия средней группы</w:t>
            </w:r>
            <w:r w:rsidR="00A23702">
              <w:rPr>
                <w:sz w:val="28"/>
                <w:szCs w:val="28"/>
              </w:rPr>
              <w:t xml:space="preserve">. </w:t>
            </w:r>
            <w:r w:rsidR="00A23702" w:rsidRPr="00A23702">
              <w:rPr>
                <w:sz w:val="28"/>
                <w:szCs w:val="28"/>
              </w:rPr>
              <w:t>Календарный план воспитательной работы</w:t>
            </w:r>
          </w:p>
        </w:tc>
        <w:tc>
          <w:tcPr>
            <w:tcW w:w="993" w:type="dxa"/>
          </w:tcPr>
          <w:p w:rsidR="00DC6F22" w:rsidRDefault="008817B3" w:rsidP="007A2EEE">
            <w:pPr>
              <w:jc w:val="center"/>
              <w:rPr>
                <w:sz w:val="28"/>
                <w:szCs w:val="28"/>
              </w:rPr>
            </w:pPr>
            <w:r>
              <w:rPr>
                <w:sz w:val="28"/>
                <w:szCs w:val="28"/>
              </w:rPr>
              <w:t>3</w:t>
            </w:r>
            <w:r w:rsidR="007216D4">
              <w:rPr>
                <w:sz w:val="28"/>
                <w:szCs w:val="28"/>
              </w:rPr>
              <w:t>8</w:t>
            </w:r>
          </w:p>
        </w:tc>
      </w:tr>
      <w:tr w:rsidR="00DC6F22" w:rsidRPr="00B37653" w:rsidTr="003F1976">
        <w:tc>
          <w:tcPr>
            <w:tcW w:w="817" w:type="dxa"/>
          </w:tcPr>
          <w:p w:rsidR="00DC6F22" w:rsidRPr="00B37653" w:rsidRDefault="00DC6F22" w:rsidP="007A2EEE">
            <w:pPr>
              <w:rPr>
                <w:b/>
                <w:bCs/>
                <w:sz w:val="28"/>
                <w:szCs w:val="28"/>
              </w:rPr>
            </w:pPr>
            <w:r>
              <w:rPr>
                <w:b/>
                <w:bCs/>
                <w:sz w:val="28"/>
                <w:szCs w:val="28"/>
              </w:rPr>
              <w:t>3.5.</w:t>
            </w:r>
          </w:p>
        </w:tc>
        <w:tc>
          <w:tcPr>
            <w:tcW w:w="7796" w:type="dxa"/>
          </w:tcPr>
          <w:p w:rsidR="00DC6F22" w:rsidRPr="00DC6F22" w:rsidRDefault="00DC6F22" w:rsidP="00DC6F22">
            <w:pPr>
              <w:jc w:val="both"/>
              <w:rPr>
                <w:sz w:val="28"/>
                <w:szCs w:val="28"/>
              </w:rPr>
            </w:pPr>
            <w:r w:rsidRPr="00DC6F22">
              <w:rPr>
                <w:sz w:val="28"/>
                <w:szCs w:val="28"/>
              </w:rPr>
              <w:t>Комплексно - тематическое планирование непосредственно -</w:t>
            </w:r>
          </w:p>
          <w:p w:rsidR="00DC6F22" w:rsidRPr="00B37653" w:rsidRDefault="00DC6F22" w:rsidP="00DC6F22">
            <w:pPr>
              <w:rPr>
                <w:sz w:val="28"/>
                <w:szCs w:val="28"/>
              </w:rPr>
            </w:pPr>
            <w:r w:rsidRPr="00DC6F22">
              <w:rPr>
                <w:sz w:val="28"/>
                <w:szCs w:val="28"/>
              </w:rPr>
              <w:t>образовательной деятельности средней группы</w:t>
            </w:r>
          </w:p>
        </w:tc>
        <w:tc>
          <w:tcPr>
            <w:tcW w:w="993" w:type="dxa"/>
          </w:tcPr>
          <w:p w:rsidR="00DC6F22" w:rsidRPr="00B37653" w:rsidRDefault="008817B3" w:rsidP="007A2EEE">
            <w:pPr>
              <w:jc w:val="center"/>
              <w:rPr>
                <w:sz w:val="28"/>
                <w:szCs w:val="28"/>
              </w:rPr>
            </w:pPr>
            <w:r>
              <w:rPr>
                <w:sz w:val="28"/>
                <w:szCs w:val="28"/>
              </w:rPr>
              <w:t>49</w:t>
            </w:r>
          </w:p>
        </w:tc>
      </w:tr>
      <w:tr w:rsidR="00DC6F22" w:rsidRPr="00B37653" w:rsidTr="003F1976">
        <w:tc>
          <w:tcPr>
            <w:tcW w:w="817" w:type="dxa"/>
          </w:tcPr>
          <w:p w:rsidR="00DC6F22" w:rsidRPr="00B37653" w:rsidRDefault="00DC6F22" w:rsidP="007A2EEE">
            <w:pPr>
              <w:rPr>
                <w:b/>
                <w:bCs/>
                <w:sz w:val="28"/>
                <w:szCs w:val="28"/>
              </w:rPr>
            </w:pPr>
          </w:p>
        </w:tc>
        <w:tc>
          <w:tcPr>
            <w:tcW w:w="7796" w:type="dxa"/>
          </w:tcPr>
          <w:p w:rsidR="00DC6F22" w:rsidRPr="00DC6F22" w:rsidRDefault="00DC6F22" w:rsidP="00DC6F22">
            <w:pPr>
              <w:jc w:val="both"/>
              <w:rPr>
                <w:sz w:val="28"/>
                <w:szCs w:val="28"/>
              </w:rPr>
            </w:pPr>
            <w:r w:rsidRPr="00B37653">
              <w:rPr>
                <w:sz w:val="28"/>
                <w:szCs w:val="28"/>
              </w:rPr>
              <w:t>Приложение 1. Перспективный план работы по обучению детей безопасному поведению на дорогах в средней группе</w:t>
            </w:r>
            <w:r w:rsidR="00250B72">
              <w:rPr>
                <w:sz w:val="28"/>
                <w:szCs w:val="28"/>
              </w:rPr>
              <w:t xml:space="preserve"> № </w:t>
            </w:r>
            <w:r w:rsidR="00700A6C">
              <w:rPr>
                <w:sz w:val="28"/>
                <w:szCs w:val="28"/>
              </w:rPr>
              <w:t>11</w:t>
            </w:r>
          </w:p>
        </w:tc>
        <w:tc>
          <w:tcPr>
            <w:tcW w:w="993" w:type="dxa"/>
          </w:tcPr>
          <w:p w:rsidR="00DC6F22" w:rsidRPr="00B37653" w:rsidRDefault="008817B3" w:rsidP="007A2EEE">
            <w:pPr>
              <w:jc w:val="center"/>
              <w:rPr>
                <w:sz w:val="28"/>
                <w:szCs w:val="28"/>
              </w:rPr>
            </w:pPr>
            <w:r>
              <w:rPr>
                <w:sz w:val="28"/>
                <w:szCs w:val="28"/>
              </w:rPr>
              <w:t>51</w:t>
            </w:r>
          </w:p>
        </w:tc>
      </w:tr>
      <w:tr w:rsidR="00D276E7" w:rsidRPr="00B37653" w:rsidTr="003F1976">
        <w:tc>
          <w:tcPr>
            <w:tcW w:w="817" w:type="dxa"/>
          </w:tcPr>
          <w:p w:rsidR="00D276E7" w:rsidRPr="00B37653" w:rsidRDefault="00D276E7" w:rsidP="007A2EEE">
            <w:pPr>
              <w:pStyle w:val="a4"/>
              <w:rPr>
                <w:b/>
                <w:bCs/>
                <w:sz w:val="28"/>
                <w:szCs w:val="28"/>
              </w:rPr>
            </w:pPr>
          </w:p>
        </w:tc>
        <w:tc>
          <w:tcPr>
            <w:tcW w:w="7796" w:type="dxa"/>
          </w:tcPr>
          <w:p w:rsidR="00D276E7" w:rsidRPr="00DC6F22" w:rsidRDefault="00D276E7" w:rsidP="00DC6F22">
            <w:pPr>
              <w:jc w:val="both"/>
              <w:rPr>
                <w:sz w:val="28"/>
                <w:szCs w:val="28"/>
              </w:rPr>
            </w:pPr>
            <w:r w:rsidRPr="00DC6F22">
              <w:rPr>
                <w:sz w:val="28"/>
                <w:szCs w:val="28"/>
              </w:rPr>
              <w:t xml:space="preserve">Приложение 2. Перспективный план взаимодействия с родителями детей </w:t>
            </w:r>
            <w:r w:rsidR="00303B0F" w:rsidRPr="00DC6F22">
              <w:rPr>
                <w:sz w:val="28"/>
                <w:szCs w:val="28"/>
              </w:rPr>
              <w:t>средней</w:t>
            </w:r>
            <w:r w:rsidRPr="00DC6F22">
              <w:rPr>
                <w:sz w:val="28"/>
                <w:szCs w:val="28"/>
              </w:rPr>
              <w:t xml:space="preserve"> группы</w:t>
            </w:r>
            <w:r w:rsidR="00250B72">
              <w:rPr>
                <w:sz w:val="28"/>
                <w:szCs w:val="28"/>
              </w:rPr>
              <w:t xml:space="preserve"> № </w:t>
            </w:r>
            <w:r w:rsidR="00700A6C">
              <w:rPr>
                <w:sz w:val="28"/>
                <w:szCs w:val="28"/>
              </w:rPr>
              <w:t>11</w:t>
            </w:r>
          </w:p>
        </w:tc>
        <w:tc>
          <w:tcPr>
            <w:tcW w:w="993" w:type="dxa"/>
          </w:tcPr>
          <w:p w:rsidR="00D276E7" w:rsidRPr="00B37653" w:rsidRDefault="008817B3" w:rsidP="00D276E7">
            <w:pPr>
              <w:jc w:val="center"/>
              <w:rPr>
                <w:sz w:val="28"/>
                <w:szCs w:val="28"/>
              </w:rPr>
            </w:pPr>
            <w:r>
              <w:rPr>
                <w:sz w:val="28"/>
                <w:szCs w:val="28"/>
              </w:rPr>
              <w:t>5</w:t>
            </w:r>
            <w:r w:rsidR="007216D4">
              <w:rPr>
                <w:sz w:val="28"/>
                <w:szCs w:val="28"/>
              </w:rPr>
              <w:t>4</w:t>
            </w:r>
          </w:p>
        </w:tc>
      </w:tr>
      <w:tr w:rsidR="00F26028" w:rsidRPr="00B37653" w:rsidTr="003F1976">
        <w:tc>
          <w:tcPr>
            <w:tcW w:w="817" w:type="dxa"/>
          </w:tcPr>
          <w:p w:rsidR="00F26028" w:rsidRPr="00B37653" w:rsidRDefault="00F26028" w:rsidP="007A2EEE">
            <w:pPr>
              <w:pStyle w:val="a4"/>
              <w:rPr>
                <w:b/>
                <w:bCs/>
                <w:sz w:val="28"/>
                <w:szCs w:val="28"/>
              </w:rPr>
            </w:pPr>
          </w:p>
        </w:tc>
        <w:tc>
          <w:tcPr>
            <w:tcW w:w="7796" w:type="dxa"/>
          </w:tcPr>
          <w:p w:rsidR="00F26028" w:rsidRPr="00DC6F22" w:rsidRDefault="00F26028" w:rsidP="00DC6F22">
            <w:pPr>
              <w:jc w:val="both"/>
              <w:rPr>
                <w:sz w:val="28"/>
                <w:szCs w:val="28"/>
              </w:rPr>
            </w:pPr>
            <w:r w:rsidRPr="00DC6F22">
              <w:rPr>
                <w:sz w:val="28"/>
                <w:szCs w:val="28"/>
              </w:rPr>
              <w:t>Приложение 3. Перспективный план работы в средней группе</w:t>
            </w:r>
          </w:p>
        </w:tc>
        <w:tc>
          <w:tcPr>
            <w:tcW w:w="993" w:type="dxa"/>
          </w:tcPr>
          <w:p w:rsidR="00F26028" w:rsidRPr="00B37653" w:rsidRDefault="00F26028" w:rsidP="00D276E7">
            <w:pPr>
              <w:jc w:val="center"/>
              <w:rPr>
                <w:sz w:val="28"/>
                <w:szCs w:val="28"/>
              </w:rPr>
            </w:pPr>
          </w:p>
        </w:tc>
      </w:tr>
    </w:tbl>
    <w:p w:rsidR="007307F5" w:rsidRPr="00B37653" w:rsidRDefault="007307F5" w:rsidP="007307F5">
      <w:pPr>
        <w:tabs>
          <w:tab w:val="left" w:pos="9639"/>
        </w:tabs>
        <w:ind w:firstLine="284"/>
        <w:jc w:val="both"/>
        <w:rPr>
          <w:sz w:val="28"/>
          <w:szCs w:val="28"/>
        </w:rPr>
      </w:pPr>
    </w:p>
    <w:p w:rsidR="007307F5" w:rsidRPr="00B37653" w:rsidRDefault="007307F5" w:rsidP="007307F5">
      <w:pPr>
        <w:tabs>
          <w:tab w:val="left" w:pos="9639"/>
        </w:tabs>
        <w:ind w:firstLine="284"/>
        <w:jc w:val="both"/>
        <w:rPr>
          <w:rFonts w:eastAsia="Times New Roman"/>
          <w:b/>
          <w:bCs/>
          <w:sz w:val="28"/>
          <w:szCs w:val="28"/>
        </w:rPr>
      </w:pPr>
    </w:p>
    <w:p w:rsidR="007307F5" w:rsidRPr="00B37653" w:rsidRDefault="0074364D" w:rsidP="00016820">
      <w:pPr>
        <w:spacing w:after="200" w:line="276" w:lineRule="auto"/>
        <w:jc w:val="center"/>
        <w:rPr>
          <w:rFonts w:eastAsia="Times New Roman"/>
          <w:b/>
          <w:bCs/>
          <w:sz w:val="28"/>
          <w:szCs w:val="28"/>
        </w:rPr>
      </w:pPr>
      <w:r w:rsidRPr="00B37653">
        <w:rPr>
          <w:rFonts w:eastAsia="Times New Roman"/>
          <w:b/>
          <w:bCs/>
          <w:sz w:val="28"/>
          <w:szCs w:val="28"/>
        </w:rPr>
        <w:br w:type="page"/>
      </w:r>
      <w:r w:rsidR="007307F5" w:rsidRPr="00B37653">
        <w:rPr>
          <w:rFonts w:eastAsia="Times New Roman"/>
          <w:b/>
          <w:bCs/>
          <w:sz w:val="28"/>
          <w:szCs w:val="28"/>
        </w:rPr>
        <w:lastRenderedPageBreak/>
        <w:t>ЦЕЛЕВОЙ РАЗДЕЛ</w:t>
      </w:r>
    </w:p>
    <w:p w:rsidR="007307F5" w:rsidRPr="00B37653" w:rsidRDefault="004A54C1" w:rsidP="003652C7">
      <w:pPr>
        <w:pStyle w:val="a5"/>
        <w:numPr>
          <w:ilvl w:val="1"/>
          <w:numId w:val="24"/>
        </w:numPr>
        <w:tabs>
          <w:tab w:val="left" w:pos="9639"/>
        </w:tabs>
        <w:jc w:val="both"/>
        <w:rPr>
          <w:rFonts w:eastAsia="Times New Roman"/>
          <w:b/>
          <w:bCs/>
          <w:sz w:val="28"/>
          <w:szCs w:val="28"/>
        </w:rPr>
      </w:pPr>
      <w:r w:rsidRPr="00B37653">
        <w:rPr>
          <w:rFonts w:eastAsia="Times New Roman"/>
          <w:b/>
          <w:bCs/>
          <w:sz w:val="28"/>
          <w:szCs w:val="28"/>
        </w:rPr>
        <w:t>Пояснительная записка</w:t>
      </w:r>
    </w:p>
    <w:p w:rsidR="004A54C1" w:rsidRPr="00B37653" w:rsidRDefault="004A54C1" w:rsidP="004A54C1">
      <w:pPr>
        <w:tabs>
          <w:tab w:val="left" w:pos="9639"/>
        </w:tabs>
        <w:ind w:left="284"/>
        <w:jc w:val="both"/>
        <w:rPr>
          <w:rFonts w:eastAsia="Times New Roman"/>
          <w:b/>
          <w:bCs/>
          <w:sz w:val="28"/>
          <w:szCs w:val="28"/>
        </w:rPr>
      </w:pPr>
    </w:p>
    <w:p w:rsidR="00245FA3" w:rsidRPr="004524C0" w:rsidRDefault="00B262FE" w:rsidP="00245FA3">
      <w:pPr>
        <w:pStyle w:val="Default"/>
        <w:ind w:firstLine="708"/>
        <w:jc w:val="both"/>
        <w:rPr>
          <w:sz w:val="28"/>
          <w:szCs w:val="28"/>
        </w:rPr>
      </w:pPr>
      <w:r w:rsidRPr="008B27B2">
        <w:rPr>
          <w:rFonts w:eastAsia="Calibri"/>
          <w:sz w:val="28"/>
          <w:szCs w:val="28"/>
        </w:rPr>
        <w:t xml:space="preserve">Рабочая программа воспитателей </w:t>
      </w:r>
      <w:r w:rsidRPr="00715E8F">
        <w:rPr>
          <w:rFonts w:eastAsia="Calibri"/>
          <w:sz w:val="28"/>
          <w:szCs w:val="28"/>
        </w:rPr>
        <w:t xml:space="preserve">группы среднего возраста № </w:t>
      </w:r>
      <w:r w:rsidR="00F600BE">
        <w:rPr>
          <w:rFonts w:eastAsia="Calibri"/>
          <w:sz w:val="28"/>
          <w:szCs w:val="28"/>
        </w:rPr>
        <w:t>12</w:t>
      </w:r>
      <w:r w:rsidRPr="00715E8F">
        <w:rPr>
          <w:rFonts w:eastAsia="Calibri"/>
          <w:sz w:val="28"/>
          <w:szCs w:val="28"/>
        </w:rPr>
        <w:t xml:space="preserve"> общеразвивающей н</w:t>
      </w:r>
      <w:r w:rsidR="00EA5939">
        <w:rPr>
          <w:rFonts w:eastAsia="Calibri"/>
          <w:sz w:val="28"/>
          <w:szCs w:val="28"/>
        </w:rPr>
        <w:t>аправленности (4-5 года) на 202</w:t>
      </w:r>
      <w:r w:rsidR="00F600BE">
        <w:rPr>
          <w:rFonts w:eastAsia="Calibri"/>
          <w:sz w:val="28"/>
          <w:szCs w:val="28"/>
        </w:rPr>
        <w:t>6</w:t>
      </w:r>
      <w:r w:rsidR="00EA5939">
        <w:rPr>
          <w:rFonts w:eastAsia="Calibri"/>
          <w:sz w:val="28"/>
          <w:szCs w:val="28"/>
        </w:rPr>
        <w:t xml:space="preserve"> – 202</w:t>
      </w:r>
      <w:r w:rsidR="00F600BE">
        <w:rPr>
          <w:rFonts w:eastAsia="Calibri"/>
          <w:sz w:val="28"/>
          <w:szCs w:val="28"/>
        </w:rPr>
        <w:t>7</w:t>
      </w:r>
      <w:r w:rsidR="00245FA3" w:rsidRPr="00245FA3">
        <w:rPr>
          <w:rFonts w:eastAsia="Calibri"/>
          <w:sz w:val="28"/>
          <w:szCs w:val="28"/>
        </w:rPr>
        <w:t xml:space="preserve"> </w:t>
      </w:r>
      <w:r w:rsidR="00245FA3" w:rsidRPr="00715E8F">
        <w:rPr>
          <w:rFonts w:eastAsia="Calibri"/>
          <w:sz w:val="28"/>
          <w:szCs w:val="28"/>
        </w:rPr>
        <w:t xml:space="preserve">учебный </w:t>
      </w:r>
      <w:r w:rsidR="00245FA3" w:rsidRPr="004524C0">
        <w:rPr>
          <w:rFonts w:eastAsia="Calibri"/>
          <w:sz w:val="28"/>
          <w:szCs w:val="28"/>
        </w:rPr>
        <w:t>год</w:t>
      </w:r>
      <w:r w:rsidR="00245FA3" w:rsidRPr="004524C0">
        <w:rPr>
          <w:sz w:val="28"/>
          <w:szCs w:val="28"/>
        </w:rPr>
        <w:t xml:space="preserve">  муниципального бюджетного дошкольного образовательного учреждения детского сада «Улыбка» г.Волгодонска (далее МБДОУ ДС «Улыбка» г.Волгодонска), реализующего образовательную программу дошкольного образования муниципального  бюджетного  дошкольного  образовательного учреждения  детского  сада  «Улыбка» г.Волгодонска, адаптированную образовательную программу дошкольного образования муниципального  бюджетного  дошкольного  образовательного учреждения  детского  сада  «Улыбка» г.Волгодонска, которые </w:t>
      </w:r>
      <w:r w:rsidR="000F483B" w:rsidRPr="000F483B">
        <w:rPr>
          <w:sz w:val="28"/>
          <w:szCs w:val="28"/>
        </w:rPr>
        <w:t>разработана в соответствии с «Федеральным государственным образовательным стандартом дошкольного образования», утвержденным приказом Минобрнауки России от 17.10.2013 г. № 1155 и Федеральной  образовательной программой дошкольного образования (приказ Минпросвещения от 25.11.2022 № 1028</w:t>
      </w:r>
      <w:r w:rsidR="000F483B">
        <w:rPr>
          <w:sz w:val="28"/>
          <w:szCs w:val="28"/>
        </w:rPr>
        <w:t xml:space="preserve"> </w:t>
      </w:r>
      <w:r w:rsidR="00245FA3" w:rsidRPr="004524C0">
        <w:rPr>
          <w:sz w:val="28"/>
          <w:szCs w:val="28"/>
        </w:rPr>
        <w:t>и реализуемых в МБДОУ парциальных программ.</w:t>
      </w:r>
    </w:p>
    <w:p w:rsidR="00245FA3" w:rsidRPr="004524C0" w:rsidRDefault="00245FA3" w:rsidP="00245FA3">
      <w:pPr>
        <w:pStyle w:val="Default"/>
        <w:ind w:firstLine="708"/>
        <w:jc w:val="both"/>
        <w:rPr>
          <w:sz w:val="28"/>
          <w:szCs w:val="28"/>
        </w:rPr>
      </w:pPr>
      <w:r w:rsidRPr="004524C0">
        <w:rPr>
          <w:sz w:val="28"/>
          <w:szCs w:val="28"/>
        </w:rPr>
        <w:t>План образовательной деятельности МБДОУ ДС «Улыбка» г.Волгодонска (далее План) разработан в соответствии с нормативными документами:</w:t>
      </w:r>
    </w:p>
    <w:p w:rsidR="00245FA3" w:rsidRPr="004524C0" w:rsidRDefault="00245FA3" w:rsidP="00245FA3">
      <w:pPr>
        <w:pStyle w:val="Default"/>
        <w:ind w:firstLine="708"/>
        <w:jc w:val="both"/>
        <w:rPr>
          <w:sz w:val="28"/>
          <w:szCs w:val="28"/>
        </w:rPr>
      </w:pPr>
      <w:r w:rsidRPr="004524C0">
        <w:rPr>
          <w:sz w:val="28"/>
          <w:szCs w:val="28"/>
        </w:rPr>
        <w:t>- 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 приказом Минобрнауки РФ от 31.07.2020 №373);</w:t>
      </w:r>
    </w:p>
    <w:p w:rsidR="00245FA3" w:rsidRPr="004524C0" w:rsidRDefault="00245FA3" w:rsidP="00245FA3">
      <w:pPr>
        <w:pStyle w:val="Default"/>
        <w:ind w:firstLine="708"/>
        <w:jc w:val="both"/>
        <w:rPr>
          <w:sz w:val="28"/>
          <w:szCs w:val="28"/>
        </w:rPr>
      </w:pPr>
      <w:r w:rsidRPr="004524C0">
        <w:rPr>
          <w:sz w:val="28"/>
          <w:szCs w:val="28"/>
        </w:rPr>
        <w:t>- "Санитарно-эпидемиологическими требованиями к организациям воспитания и обучения, отдыха и оздоровления детей и молодежи" (СП 2.4.3648-20) (утвержден постановлением Главного государственного санитарного врача РФ от 28 сентября 2020 г. N 28);</w:t>
      </w:r>
    </w:p>
    <w:p w:rsidR="00245FA3" w:rsidRPr="004524C0" w:rsidRDefault="00245FA3" w:rsidP="00245FA3">
      <w:pPr>
        <w:pStyle w:val="Default"/>
        <w:ind w:firstLine="709"/>
        <w:jc w:val="both"/>
        <w:rPr>
          <w:sz w:val="28"/>
          <w:szCs w:val="28"/>
        </w:rPr>
      </w:pPr>
      <w:r w:rsidRPr="004524C0">
        <w:rPr>
          <w:sz w:val="28"/>
          <w:szCs w:val="28"/>
        </w:rPr>
        <w:t>- САНПИН 1.2.3685-21 "Гигиенические нормативы и требования к обеспечению безопасности и (или) безвредности для человека факторов среды обитания" (утвержден постановлением Главного государственного санитарного врача РФ от 28 января 2021 г. N 2);</w:t>
      </w:r>
    </w:p>
    <w:p w:rsidR="00245FA3" w:rsidRPr="004524C0" w:rsidRDefault="00245FA3" w:rsidP="00245FA3">
      <w:pPr>
        <w:pStyle w:val="Default"/>
        <w:ind w:firstLine="709"/>
        <w:jc w:val="both"/>
        <w:rPr>
          <w:sz w:val="28"/>
          <w:szCs w:val="28"/>
        </w:rPr>
      </w:pPr>
      <w:r w:rsidRPr="004524C0">
        <w:rPr>
          <w:sz w:val="28"/>
          <w:szCs w:val="28"/>
        </w:rPr>
        <w:t>- Федеральным государственным образовательным стандартом дошкольного образования (утвержден приказом Минобрнауки РФ от 17.10.2013 г. №1155) (далее - ФГОС дошкольного образования) в части соответствия принципам, целям и задачам реализации Программы Учреждения;</w:t>
      </w:r>
    </w:p>
    <w:p w:rsidR="004524C0" w:rsidRPr="00A709AE" w:rsidRDefault="00B262FE" w:rsidP="004524C0">
      <w:pPr>
        <w:autoSpaceDE w:val="0"/>
        <w:autoSpaceDN w:val="0"/>
        <w:adjustRightInd w:val="0"/>
        <w:ind w:firstLine="708"/>
        <w:jc w:val="both"/>
        <w:rPr>
          <w:sz w:val="28"/>
          <w:szCs w:val="28"/>
        </w:rPr>
      </w:pPr>
      <w:r w:rsidRPr="00715E8F">
        <w:rPr>
          <w:rFonts w:eastAsia="Calibri"/>
          <w:color w:val="000000"/>
          <w:sz w:val="28"/>
          <w:szCs w:val="28"/>
        </w:rPr>
        <w:t xml:space="preserve"> </w:t>
      </w:r>
    </w:p>
    <w:p w:rsidR="007307F5" w:rsidRPr="00B37653" w:rsidRDefault="007307F5" w:rsidP="004A54C1">
      <w:pPr>
        <w:tabs>
          <w:tab w:val="left" w:pos="9639"/>
        </w:tabs>
        <w:ind w:firstLine="851"/>
        <w:jc w:val="both"/>
        <w:rPr>
          <w:sz w:val="28"/>
          <w:szCs w:val="28"/>
        </w:rPr>
      </w:pPr>
      <w:r w:rsidRPr="00B37653">
        <w:rPr>
          <w:rFonts w:eastAsia="Times New Roman"/>
          <w:b/>
          <w:bCs/>
          <w:sz w:val="28"/>
          <w:szCs w:val="28"/>
        </w:rPr>
        <w:t xml:space="preserve">Цель: </w:t>
      </w:r>
      <w:r w:rsidRPr="00B37653">
        <w:rPr>
          <w:rFonts w:eastAsia="Times New Roman"/>
          <w:sz w:val="28"/>
          <w:szCs w:val="28"/>
        </w:rPr>
        <w:t>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7307F5" w:rsidRPr="00B37653" w:rsidRDefault="007307F5" w:rsidP="004A54C1">
      <w:pPr>
        <w:tabs>
          <w:tab w:val="left" w:pos="9639"/>
        </w:tabs>
        <w:ind w:firstLine="851"/>
        <w:jc w:val="both"/>
        <w:rPr>
          <w:rFonts w:eastAsia="Times New Roman"/>
          <w:b/>
          <w:bCs/>
          <w:sz w:val="28"/>
          <w:szCs w:val="28"/>
        </w:rPr>
      </w:pPr>
      <w:r w:rsidRPr="00B37653">
        <w:rPr>
          <w:rFonts w:eastAsia="Times New Roman"/>
          <w:b/>
          <w:bCs/>
          <w:sz w:val="28"/>
          <w:szCs w:val="28"/>
        </w:rPr>
        <w:t>Задачи:</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 xml:space="preserve">1. Продолжать укреплять и охранять здоровье детей, создавать условия для систематического закаливания организма, формирования и совершенствования основных видов движений. </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lastRenderedPageBreak/>
        <w:t>2. Вырабатывать правильную осанку, совершенствовать культурно-гигиенические навыки, пространственную ориентировку.</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3. Поощрять участие детей в совместных играх и физических упражнениях. Способствовать формированию положительных эмоций, активной двигательной деятельности.</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4. Воспитывать интерес к жизни и деятельности взрослых и сверстников, к явлениям природы. Формировать умение сосредоточивать внимание на предметах и явлениях социокультурной предметно-пространственной развивающей среды.</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5. Развивать способность устанавливать простейшие связи между воспринимаемыми предметами и явлениями, учить простейшим обобщениям.</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6. Продолжать развивать речь детей: обогащать словарь, формировать умение строить предложения; добиваться правильного и четкого произнесения слов.</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7. Воспитывать умение слушать художественные произведения, следить за развитием действия в сказке, рассказе; помогать детям запоминать и с помощью взрослого</w:t>
      </w:r>
      <w:r w:rsidR="00197F25" w:rsidRPr="00B37653">
        <w:rPr>
          <w:rFonts w:eastAsia="Times New Roman"/>
          <w:sz w:val="28"/>
          <w:szCs w:val="28"/>
        </w:rPr>
        <w:t>,</w:t>
      </w:r>
      <w:r w:rsidRPr="00B37653">
        <w:rPr>
          <w:rFonts w:eastAsia="Times New Roman"/>
          <w:sz w:val="28"/>
          <w:szCs w:val="28"/>
        </w:rPr>
        <w:t xml:space="preserve"> читать короткие стихотворения, потешки.</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8. Формировать положительное отношение к труду взрослых. Воспитывать желание принимать участие в посильном труде, умение преодолевать небольшие трудности.</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9. 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Создавать условия, благоприятствующие формированию доброжелательности, доброты, дружелюбия.</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10. Развивать эстетические чувства детей, художественное восприятие, вызывать эмоциональный отклик на литературные и музыкальные произведения, красоту окружающего мира, произведения искусства.</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11. Учить передавать в рисунке, лепке, аппликации несложные образы предметов и явлений действительности.</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12. Развивать музыкальный слух детей, приучать слушать песни, музыкальные произведения, замечать изменения в звучании музыки. Учить детей выразительному пению и ритмичным движениям под музыку.</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13. Развивать интерес к различным видам игр. Помогать детям объединяться для игры в группы по 2-3 человека на основе личных симпатий. В процессе игр с игрушками, природными и строительными материалами развивать у детей интерес к окружающему миру.</w:t>
      </w:r>
    </w:p>
    <w:p w:rsidR="007307F5" w:rsidRPr="00B37653" w:rsidRDefault="007307F5" w:rsidP="004A54C1">
      <w:pPr>
        <w:tabs>
          <w:tab w:val="left" w:pos="9639"/>
        </w:tabs>
        <w:ind w:firstLine="851"/>
        <w:jc w:val="both"/>
        <w:rPr>
          <w:sz w:val="28"/>
          <w:szCs w:val="28"/>
        </w:rPr>
      </w:pPr>
      <w:r w:rsidRPr="00B37653">
        <w:rPr>
          <w:rFonts w:eastAsia="Times New Roman"/>
          <w:b/>
          <w:bCs/>
          <w:sz w:val="28"/>
          <w:szCs w:val="28"/>
        </w:rPr>
        <w:t>Принципы и подходы в организации образовательного процесса детей средней группы</w:t>
      </w:r>
    </w:p>
    <w:p w:rsidR="007307F5" w:rsidRPr="00B37653" w:rsidRDefault="007307F5" w:rsidP="004A54C1">
      <w:pPr>
        <w:tabs>
          <w:tab w:val="left" w:pos="9639"/>
        </w:tabs>
        <w:ind w:firstLine="851"/>
        <w:jc w:val="both"/>
        <w:rPr>
          <w:sz w:val="28"/>
          <w:szCs w:val="28"/>
        </w:rPr>
      </w:pPr>
      <w:r w:rsidRPr="00B37653">
        <w:rPr>
          <w:rFonts w:eastAsia="Times New Roman"/>
          <w:b/>
          <w:bCs/>
          <w:sz w:val="28"/>
          <w:szCs w:val="28"/>
        </w:rPr>
        <w:t>Программа построена на основных принципах ФГОС:</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1. 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ребёнком сейчас, а не тем, что это</w:t>
      </w:r>
      <w:r w:rsidR="0074364D" w:rsidRPr="00B37653">
        <w:rPr>
          <w:rFonts w:eastAsia="Times New Roman"/>
          <w:sz w:val="28"/>
          <w:szCs w:val="28"/>
        </w:rPr>
        <w:t>т период есть период подготовки</w:t>
      </w:r>
      <w:r w:rsidRPr="00B37653">
        <w:rPr>
          <w:rFonts w:eastAsia="Times New Roman"/>
          <w:sz w:val="28"/>
          <w:szCs w:val="28"/>
        </w:rPr>
        <w:t xml:space="preserve"> к следующему периоду.</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lastRenderedPageBreak/>
        <w:t xml:space="preserve">2. Личностно – 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  </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3. Уважение к личности ребёнка.</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4. 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ребёнка.</w:t>
      </w:r>
    </w:p>
    <w:p w:rsidR="007307F5" w:rsidRPr="00B37653" w:rsidRDefault="007307F5" w:rsidP="004A54C1">
      <w:pPr>
        <w:tabs>
          <w:tab w:val="left" w:pos="9639"/>
        </w:tabs>
        <w:ind w:firstLine="851"/>
        <w:jc w:val="both"/>
        <w:rPr>
          <w:sz w:val="28"/>
          <w:szCs w:val="28"/>
        </w:rPr>
      </w:pPr>
      <w:r w:rsidRPr="00B37653">
        <w:rPr>
          <w:rFonts w:eastAsia="Times New Roman"/>
          <w:b/>
          <w:bCs/>
          <w:sz w:val="28"/>
          <w:szCs w:val="28"/>
        </w:rPr>
        <w:t>В содержании программы учтены основные принципы дошкольного образования:</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1. 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2.Построение образовательной деятельности на основе индивидуальных</w:t>
      </w:r>
      <w:r w:rsidR="003207FB">
        <w:rPr>
          <w:rFonts w:eastAsia="Times New Roman"/>
          <w:sz w:val="28"/>
          <w:szCs w:val="28"/>
        </w:rPr>
        <w:t xml:space="preserve"> </w:t>
      </w:r>
      <w:r w:rsidRPr="00B37653">
        <w:rPr>
          <w:rFonts w:eastAsia="Times New Roman"/>
          <w:sz w:val="28"/>
          <w:szCs w:val="28"/>
        </w:rPr>
        <w:t>особенностей каждого ребёнка, при котором сам ребёнок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3.Содействие и сотрудничество детей и взрослых, признание ребёнка полноценным участником (субъектом) образовательных отношений.</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4. Поддержка инициативы детей в различных видах деятельности.</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5. Сотрудничество Организации с семьёй.</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6. Приобщение детей к социокультурным нормам, традициям семьи, общества и государства.</w:t>
      </w:r>
    </w:p>
    <w:p w:rsidR="007307F5" w:rsidRPr="00B37653" w:rsidRDefault="007307F5" w:rsidP="001A2690">
      <w:pPr>
        <w:tabs>
          <w:tab w:val="left" w:pos="9639"/>
        </w:tabs>
        <w:ind w:firstLine="567"/>
        <w:jc w:val="both"/>
        <w:rPr>
          <w:rFonts w:eastAsia="Times New Roman"/>
          <w:sz w:val="28"/>
          <w:szCs w:val="28"/>
        </w:rPr>
      </w:pPr>
      <w:r w:rsidRPr="00B37653">
        <w:rPr>
          <w:rFonts w:eastAsia="Times New Roman"/>
          <w:sz w:val="28"/>
          <w:szCs w:val="28"/>
        </w:rPr>
        <w:t>7. Формирование познавательных интересов и познавательных действий ребёнка в различных видах деятельности.</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8. Возрастная адекватность дошколь</w:t>
      </w:r>
      <w:r w:rsidR="0074364D" w:rsidRPr="00B37653">
        <w:rPr>
          <w:rFonts w:eastAsia="Times New Roman"/>
          <w:sz w:val="28"/>
          <w:szCs w:val="28"/>
        </w:rPr>
        <w:t xml:space="preserve">ного образования (соответствие </w:t>
      </w:r>
      <w:r w:rsidRPr="00B37653">
        <w:rPr>
          <w:rFonts w:eastAsia="Times New Roman"/>
          <w:sz w:val="28"/>
          <w:szCs w:val="28"/>
        </w:rPr>
        <w:t>условий</w:t>
      </w:r>
      <w:r w:rsidR="0074364D" w:rsidRPr="00B37653">
        <w:rPr>
          <w:rFonts w:eastAsia="Times New Roman"/>
          <w:sz w:val="28"/>
          <w:szCs w:val="28"/>
        </w:rPr>
        <w:t>,</w:t>
      </w:r>
      <w:r w:rsidR="00822B17" w:rsidRPr="00B37653">
        <w:rPr>
          <w:rFonts w:eastAsia="Times New Roman"/>
          <w:sz w:val="28"/>
          <w:szCs w:val="28"/>
        </w:rPr>
        <w:t xml:space="preserve"> требований, методов, </w:t>
      </w:r>
      <w:r w:rsidRPr="00B37653">
        <w:rPr>
          <w:rFonts w:eastAsia="Times New Roman"/>
          <w:sz w:val="28"/>
          <w:szCs w:val="28"/>
        </w:rPr>
        <w:t>возрасту и особенностям развития).</w:t>
      </w:r>
    </w:p>
    <w:p w:rsidR="007307F5" w:rsidRPr="00B37653" w:rsidRDefault="007307F5" w:rsidP="001A2690">
      <w:pPr>
        <w:tabs>
          <w:tab w:val="left" w:pos="9639"/>
        </w:tabs>
        <w:ind w:firstLine="567"/>
        <w:jc w:val="both"/>
        <w:rPr>
          <w:sz w:val="28"/>
          <w:szCs w:val="28"/>
        </w:rPr>
      </w:pPr>
      <w:r w:rsidRPr="00B37653">
        <w:rPr>
          <w:rFonts w:eastAsia="Times New Roman"/>
          <w:sz w:val="28"/>
          <w:szCs w:val="28"/>
        </w:rPr>
        <w:t>9.Учёт этнокультурной ситуации развития детей.</w:t>
      </w:r>
    </w:p>
    <w:p w:rsidR="007307F5" w:rsidRPr="00B37653" w:rsidRDefault="007307F5" w:rsidP="004A54C1">
      <w:pPr>
        <w:tabs>
          <w:tab w:val="left" w:pos="9639"/>
        </w:tabs>
        <w:ind w:firstLine="851"/>
        <w:jc w:val="both"/>
        <w:rPr>
          <w:sz w:val="28"/>
          <w:szCs w:val="28"/>
        </w:rPr>
      </w:pPr>
      <w:r w:rsidRPr="00B37653">
        <w:rPr>
          <w:rFonts w:eastAsia="Times New Roman"/>
          <w:sz w:val="28"/>
          <w:szCs w:val="28"/>
        </w:rPr>
        <w:t xml:space="preserve">Учитывается также возраст детей и необходимость реализации образовательных задач в </w:t>
      </w:r>
      <w:r w:rsidRPr="00B37653">
        <w:rPr>
          <w:rFonts w:eastAsia="Times New Roman"/>
          <w:b/>
          <w:bCs/>
          <w:sz w:val="28"/>
          <w:szCs w:val="28"/>
        </w:rPr>
        <w:t>определенных видах деятельности.</w:t>
      </w:r>
      <w:r w:rsidRPr="00B37653">
        <w:rPr>
          <w:rFonts w:eastAsia="Times New Roman"/>
          <w:sz w:val="28"/>
          <w:szCs w:val="28"/>
        </w:rPr>
        <w:t xml:space="preserve"> Для детей </w:t>
      </w:r>
      <w:r w:rsidR="00AE0A88" w:rsidRPr="00B37653">
        <w:rPr>
          <w:rFonts w:eastAsia="Times New Roman"/>
          <w:sz w:val="28"/>
          <w:szCs w:val="28"/>
        </w:rPr>
        <w:t>среднего</w:t>
      </w:r>
      <w:r w:rsidRPr="00B37653">
        <w:rPr>
          <w:rFonts w:eastAsia="Times New Roman"/>
          <w:sz w:val="28"/>
          <w:szCs w:val="28"/>
        </w:rPr>
        <w:t xml:space="preserve"> дошкольного возраста это:</w:t>
      </w:r>
    </w:p>
    <w:p w:rsidR="007307F5" w:rsidRPr="00B37653" w:rsidRDefault="007307F5" w:rsidP="004A54C1">
      <w:pPr>
        <w:tabs>
          <w:tab w:val="left" w:pos="720"/>
          <w:tab w:val="left" w:pos="9639"/>
        </w:tabs>
        <w:ind w:firstLine="851"/>
        <w:jc w:val="both"/>
        <w:rPr>
          <w:rFonts w:eastAsia="Times New Roman"/>
          <w:sz w:val="28"/>
          <w:szCs w:val="28"/>
        </w:rPr>
      </w:pPr>
      <w:r w:rsidRPr="00B37653">
        <w:rPr>
          <w:rFonts w:eastAsia="Times New Roman"/>
          <w:b/>
          <w:bCs/>
          <w:sz w:val="28"/>
          <w:szCs w:val="28"/>
        </w:rPr>
        <w:t xml:space="preserve">- игровая деятельность </w:t>
      </w:r>
      <w:r w:rsidRPr="00B37653">
        <w:rPr>
          <w:rFonts w:eastAsia="Times New Roman"/>
          <w:sz w:val="28"/>
          <w:szCs w:val="28"/>
        </w:rPr>
        <w:t>(включая сюжетно-ролевую игру как ведущую деятельность детей дошкольного возраста, а также игру с правилами и другие виды игры);</w:t>
      </w:r>
    </w:p>
    <w:p w:rsidR="007307F5" w:rsidRPr="00B37653" w:rsidRDefault="007307F5" w:rsidP="004A54C1">
      <w:pPr>
        <w:tabs>
          <w:tab w:val="left" w:pos="720"/>
          <w:tab w:val="left" w:pos="9639"/>
        </w:tabs>
        <w:ind w:firstLine="851"/>
        <w:jc w:val="both"/>
        <w:rPr>
          <w:rFonts w:eastAsia="Wingdings"/>
          <w:sz w:val="28"/>
          <w:szCs w:val="28"/>
          <w:vertAlign w:val="superscript"/>
        </w:rPr>
      </w:pPr>
      <w:r w:rsidRPr="00B37653">
        <w:rPr>
          <w:rFonts w:eastAsia="Times New Roman"/>
          <w:b/>
          <w:bCs/>
          <w:sz w:val="28"/>
          <w:szCs w:val="28"/>
        </w:rPr>
        <w:t xml:space="preserve">- коммуникативная </w:t>
      </w:r>
      <w:r w:rsidRPr="00B37653">
        <w:rPr>
          <w:rFonts w:eastAsia="Times New Roman"/>
          <w:sz w:val="28"/>
          <w:szCs w:val="28"/>
        </w:rPr>
        <w:t>(общение и взаимодействие с взрослыми и сверстниками);</w:t>
      </w:r>
    </w:p>
    <w:p w:rsidR="007307F5" w:rsidRPr="00B37653" w:rsidRDefault="007307F5" w:rsidP="004A54C1">
      <w:pPr>
        <w:tabs>
          <w:tab w:val="left" w:pos="720"/>
          <w:tab w:val="left" w:pos="9639"/>
        </w:tabs>
        <w:ind w:firstLine="851"/>
        <w:jc w:val="both"/>
        <w:rPr>
          <w:rFonts w:eastAsia="Times New Roman"/>
          <w:bCs/>
          <w:sz w:val="28"/>
          <w:szCs w:val="28"/>
        </w:rPr>
      </w:pPr>
      <w:r w:rsidRPr="00B37653">
        <w:rPr>
          <w:rFonts w:eastAsia="Times New Roman"/>
          <w:b/>
          <w:bCs/>
          <w:sz w:val="28"/>
          <w:szCs w:val="28"/>
        </w:rPr>
        <w:t>- познавательно-исследовательская</w:t>
      </w:r>
      <w:r w:rsidRPr="00B37653">
        <w:rPr>
          <w:rFonts w:eastAsia="Times New Roman"/>
          <w:bCs/>
          <w:sz w:val="28"/>
          <w:szCs w:val="28"/>
        </w:rPr>
        <w:t xml:space="preserve"> (исследования объектов окружающего мира и экспериментирования с ними; восприятие художественной литературы и фольклора);</w:t>
      </w:r>
    </w:p>
    <w:p w:rsidR="007307F5" w:rsidRPr="00B37653" w:rsidRDefault="007307F5" w:rsidP="004A54C1">
      <w:pPr>
        <w:tabs>
          <w:tab w:val="left" w:pos="720"/>
          <w:tab w:val="left" w:pos="9639"/>
        </w:tabs>
        <w:ind w:firstLine="851"/>
        <w:jc w:val="both"/>
        <w:rPr>
          <w:rFonts w:eastAsia="Wingdings"/>
          <w:sz w:val="28"/>
          <w:szCs w:val="28"/>
          <w:vertAlign w:val="superscript"/>
        </w:rPr>
      </w:pPr>
      <w:r w:rsidRPr="00B37653">
        <w:rPr>
          <w:rFonts w:eastAsia="Times New Roman"/>
          <w:b/>
          <w:bCs/>
          <w:sz w:val="28"/>
          <w:szCs w:val="28"/>
        </w:rPr>
        <w:t xml:space="preserve">- самообслуживание и элементарный бытовой труд </w:t>
      </w:r>
      <w:r w:rsidRPr="00B37653">
        <w:rPr>
          <w:rFonts w:eastAsia="Times New Roman"/>
          <w:sz w:val="28"/>
          <w:szCs w:val="28"/>
        </w:rPr>
        <w:t>(в помещении и на улице);</w:t>
      </w:r>
    </w:p>
    <w:p w:rsidR="007307F5" w:rsidRPr="00B37653" w:rsidRDefault="007307F5" w:rsidP="004A54C1">
      <w:pPr>
        <w:tabs>
          <w:tab w:val="left" w:pos="720"/>
          <w:tab w:val="left" w:pos="9639"/>
        </w:tabs>
        <w:ind w:firstLine="851"/>
        <w:jc w:val="both"/>
        <w:rPr>
          <w:rFonts w:eastAsia="Wingdings"/>
          <w:sz w:val="28"/>
          <w:szCs w:val="28"/>
          <w:vertAlign w:val="superscript"/>
        </w:rPr>
      </w:pPr>
      <w:r w:rsidRPr="00B37653">
        <w:rPr>
          <w:rFonts w:eastAsia="Times New Roman"/>
          <w:b/>
          <w:bCs/>
          <w:sz w:val="28"/>
          <w:szCs w:val="28"/>
        </w:rPr>
        <w:t xml:space="preserve">- конструирование </w:t>
      </w:r>
      <w:r w:rsidRPr="00B37653">
        <w:rPr>
          <w:rFonts w:eastAsia="Times New Roman"/>
          <w:sz w:val="28"/>
          <w:szCs w:val="28"/>
        </w:rPr>
        <w:t>из конструктора;</w:t>
      </w:r>
    </w:p>
    <w:p w:rsidR="007307F5" w:rsidRPr="00B37653" w:rsidRDefault="007307F5" w:rsidP="004A54C1">
      <w:pPr>
        <w:tabs>
          <w:tab w:val="left" w:pos="720"/>
          <w:tab w:val="left" w:pos="9639"/>
        </w:tabs>
        <w:ind w:firstLine="851"/>
        <w:jc w:val="both"/>
        <w:rPr>
          <w:rFonts w:eastAsia="Wingdings"/>
          <w:sz w:val="28"/>
          <w:szCs w:val="28"/>
          <w:vertAlign w:val="superscript"/>
        </w:rPr>
      </w:pPr>
      <w:r w:rsidRPr="00B37653">
        <w:rPr>
          <w:rFonts w:eastAsia="Times New Roman"/>
          <w:b/>
          <w:bCs/>
          <w:sz w:val="28"/>
          <w:szCs w:val="28"/>
        </w:rPr>
        <w:t xml:space="preserve">- изобразительная </w:t>
      </w:r>
      <w:r w:rsidRPr="00B37653">
        <w:rPr>
          <w:rFonts w:eastAsia="Times New Roman"/>
          <w:sz w:val="28"/>
          <w:szCs w:val="28"/>
        </w:rPr>
        <w:t>(рисования, лепки, аппликации);</w:t>
      </w:r>
    </w:p>
    <w:p w:rsidR="007307F5" w:rsidRPr="00B37653" w:rsidRDefault="007307F5" w:rsidP="004A54C1">
      <w:pPr>
        <w:tabs>
          <w:tab w:val="left" w:pos="720"/>
          <w:tab w:val="left" w:pos="9639"/>
        </w:tabs>
        <w:ind w:firstLine="851"/>
        <w:jc w:val="both"/>
        <w:rPr>
          <w:rFonts w:eastAsia="Wingdings"/>
          <w:sz w:val="28"/>
          <w:szCs w:val="28"/>
        </w:rPr>
      </w:pPr>
      <w:r w:rsidRPr="00B37653">
        <w:rPr>
          <w:rFonts w:eastAsia="Times New Roman"/>
          <w:b/>
          <w:bCs/>
          <w:sz w:val="28"/>
          <w:szCs w:val="28"/>
        </w:rPr>
        <w:lastRenderedPageBreak/>
        <w:t xml:space="preserve">- музыкальная </w:t>
      </w:r>
      <w:r w:rsidRPr="00B37653">
        <w:rPr>
          <w:rFonts w:eastAsia="Times New Roman"/>
          <w:sz w:val="28"/>
          <w:szCs w:val="28"/>
        </w:rPr>
        <w:t>(восприятие и понимание смысла музыкальных произведений, пение, музыкально-ритмические движения, игры на детских музыкальных инструментах);</w:t>
      </w:r>
    </w:p>
    <w:p w:rsidR="007307F5" w:rsidRPr="00B37653" w:rsidRDefault="007307F5" w:rsidP="004A54C1">
      <w:pPr>
        <w:tabs>
          <w:tab w:val="left" w:pos="9639"/>
        </w:tabs>
        <w:ind w:firstLine="851"/>
        <w:jc w:val="both"/>
        <w:rPr>
          <w:rFonts w:eastAsia="Wingdings"/>
          <w:sz w:val="28"/>
          <w:szCs w:val="28"/>
        </w:rPr>
      </w:pPr>
      <w:r w:rsidRPr="00B37653">
        <w:rPr>
          <w:rFonts w:eastAsia="Wingdings"/>
          <w:b/>
          <w:sz w:val="28"/>
          <w:szCs w:val="28"/>
        </w:rPr>
        <w:t>- двигательная</w:t>
      </w:r>
      <w:r w:rsidRPr="00B37653">
        <w:rPr>
          <w:rFonts w:eastAsia="Wingdings"/>
          <w:sz w:val="28"/>
          <w:szCs w:val="28"/>
        </w:rPr>
        <w:t xml:space="preserve"> (овладение основными движениями) активность ребёнка.</w:t>
      </w:r>
    </w:p>
    <w:p w:rsidR="007307F5" w:rsidRPr="00B37653" w:rsidRDefault="007307F5" w:rsidP="004A54C1">
      <w:pPr>
        <w:tabs>
          <w:tab w:val="left" w:pos="9639"/>
        </w:tabs>
        <w:ind w:firstLine="851"/>
        <w:jc w:val="both"/>
        <w:rPr>
          <w:rFonts w:eastAsia="Times New Roman"/>
          <w:b/>
          <w:bCs/>
          <w:sz w:val="28"/>
          <w:szCs w:val="28"/>
        </w:rPr>
      </w:pPr>
      <w:r w:rsidRPr="00B37653">
        <w:rPr>
          <w:rFonts w:eastAsia="Times New Roman"/>
          <w:sz w:val="28"/>
          <w:szCs w:val="28"/>
        </w:rPr>
        <w:t>В своей деятельности мы учитываем возрастные и индивидуальные особенности детей.</w:t>
      </w:r>
    </w:p>
    <w:p w:rsidR="007307F5" w:rsidRPr="00B37653" w:rsidRDefault="007307F5" w:rsidP="004A54C1">
      <w:pPr>
        <w:tabs>
          <w:tab w:val="left" w:pos="9639"/>
        </w:tabs>
        <w:ind w:firstLine="851"/>
        <w:jc w:val="both"/>
        <w:rPr>
          <w:rFonts w:eastAsia="Times New Roman"/>
          <w:sz w:val="28"/>
          <w:szCs w:val="28"/>
        </w:rPr>
      </w:pPr>
      <w:r w:rsidRPr="00B37653">
        <w:rPr>
          <w:rFonts w:eastAsia="Times New Roman"/>
          <w:b/>
          <w:bCs/>
          <w:sz w:val="28"/>
          <w:szCs w:val="28"/>
        </w:rPr>
        <w:t>Характеристика особенностей развития детей среднего дошкольного возраста.</w:t>
      </w:r>
    </w:p>
    <w:p w:rsidR="00D514E0" w:rsidRPr="00B37653" w:rsidRDefault="00086FEB" w:rsidP="004A54C1">
      <w:pPr>
        <w:tabs>
          <w:tab w:val="left" w:pos="9639"/>
        </w:tabs>
        <w:ind w:firstLine="851"/>
        <w:jc w:val="both"/>
        <w:rPr>
          <w:rFonts w:eastAsia="Times New Roman"/>
          <w:sz w:val="28"/>
          <w:szCs w:val="28"/>
        </w:rPr>
      </w:pPr>
      <w:r w:rsidRPr="003D103B">
        <w:rPr>
          <w:rFonts w:eastAsia="Times New Roman"/>
          <w:sz w:val="28"/>
          <w:szCs w:val="28"/>
        </w:rPr>
        <w:t xml:space="preserve">Списочный состав группы – </w:t>
      </w:r>
      <w:r w:rsidR="008209B7" w:rsidRPr="003D103B">
        <w:rPr>
          <w:rFonts w:eastAsia="Times New Roman"/>
          <w:sz w:val="28"/>
          <w:szCs w:val="28"/>
        </w:rPr>
        <w:t>2</w:t>
      </w:r>
      <w:r w:rsidR="003D103B" w:rsidRPr="003D103B">
        <w:rPr>
          <w:rFonts w:eastAsia="Times New Roman"/>
          <w:sz w:val="28"/>
          <w:szCs w:val="28"/>
        </w:rPr>
        <w:t>5</w:t>
      </w:r>
      <w:r w:rsidR="00814976" w:rsidRPr="003D103B">
        <w:rPr>
          <w:rFonts w:eastAsia="Times New Roman"/>
          <w:sz w:val="28"/>
          <w:szCs w:val="28"/>
        </w:rPr>
        <w:t xml:space="preserve"> человек</w:t>
      </w:r>
      <w:r w:rsidR="003D103B" w:rsidRPr="003D103B">
        <w:rPr>
          <w:rFonts w:eastAsia="Times New Roman"/>
          <w:sz w:val="28"/>
          <w:szCs w:val="28"/>
        </w:rPr>
        <w:t>. Группу посещают 25</w:t>
      </w:r>
      <w:r w:rsidR="00E54AF3" w:rsidRPr="003D103B">
        <w:rPr>
          <w:rFonts w:eastAsia="Times New Roman"/>
          <w:sz w:val="28"/>
          <w:szCs w:val="28"/>
        </w:rPr>
        <w:t xml:space="preserve"> воспи</w:t>
      </w:r>
      <w:r w:rsidR="004524C0">
        <w:rPr>
          <w:rFonts w:eastAsia="Times New Roman"/>
          <w:sz w:val="28"/>
          <w:szCs w:val="28"/>
        </w:rPr>
        <w:t>танников, из них 8 девочек и 17</w:t>
      </w:r>
      <w:r w:rsidR="00E54AF3" w:rsidRPr="003D103B">
        <w:rPr>
          <w:rFonts w:eastAsia="Times New Roman"/>
          <w:sz w:val="28"/>
          <w:szCs w:val="28"/>
        </w:rPr>
        <w:t xml:space="preserve"> мальчиков, в возрасте 4</w:t>
      </w:r>
      <w:r w:rsidR="00F44C79" w:rsidRPr="003D103B">
        <w:rPr>
          <w:rFonts w:eastAsia="Times New Roman"/>
          <w:sz w:val="28"/>
          <w:szCs w:val="28"/>
        </w:rPr>
        <w:t xml:space="preserve"> лет</w:t>
      </w:r>
      <w:r w:rsidR="00E54AF3" w:rsidRPr="003D103B">
        <w:rPr>
          <w:rFonts w:eastAsia="Times New Roman"/>
          <w:sz w:val="28"/>
          <w:szCs w:val="28"/>
        </w:rPr>
        <w:t xml:space="preserve">. </w:t>
      </w:r>
      <w:r w:rsidR="00D514E0" w:rsidRPr="003D103B">
        <w:rPr>
          <w:rFonts w:eastAsia="Times New Roman"/>
          <w:sz w:val="28"/>
          <w:szCs w:val="28"/>
        </w:rPr>
        <w:t>Анализ этнического сост</w:t>
      </w:r>
      <w:r w:rsidR="008209B7" w:rsidRPr="003D103B">
        <w:rPr>
          <w:rFonts w:eastAsia="Times New Roman"/>
          <w:sz w:val="28"/>
          <w:szCs w:val="28"/>
        </w:rPr>
        <w:t>ава воспитанников группы: 2</w:t>
      </w:r>
      <w:r w:rsidR="003D103B" w:rsidRPr="003D103B">
        <w:rPr>
          <w:rFonts w:eastAsia="Times New Roman"/>
          <w:sz w:val="28"/>
          <w:szCs w:val="28"/>
        </w:rPr>
        <w:t>5</w:t>
      </w:r>
      <w:r w:rsidR="008209B7" w:rsidRPr="003D103B">
        <w:rPr>
          <w:rFonts w:eastAsia="Times New Roman"/>
          <w:sz w:val="28"/>
          <w:szCs w:val="28"/>
        </w:rPr>
        <w:t xml:space="preserve"> детей - русские (99</w:t>
      </w:r>
      <w:r w:rsidR="00D514E0" w:rsidRPr="003D103B">
        <w:rPr>
          <w:rFonts w:eastAsia="Times New Roman"/>
          <w:sz w:val="28"/>
          <w:szCs w:val="28"/>
        </w:rPr>
        <w:t xml:space="preserve">%), что обеспечивает </w:t>
      </w:r>
      <w:r w:rsidR="00E54AF3" w:rsidRPr="003D103B">
        <w:rPr>
          <w:rFonts w:eastAsia="Times New Roman"/>
          <w:sz w:val="28"/>
          <w:szCs w:val="28"/>
        </w:rPr>
        <w:t>определённую</w:t>
      </w:r>
      <w:r w:rsidR="00D514E0" w:rsidRPr="003D103B">
        <w:rPr>
          <w:rFonts w:eastAsia="Times New Roman"/>
          <w:sz w:val="28"/>
          <w:szCs w:val="28"/>
        </w:rPr>
        <w:t xml:space="preserve"> легкость в совместной деятельности воспитателя с детьми.</w:t>
      </w:r>
    </w:p>
    <w:p w:rsidR="007307F5" w:rsidRPr="00B37653" w:rsidRDefault="007307F5" w:rsidP="004A54C1">
      <w:pPr>
        <w:tabs>
          <w:tab w:val="left" w:pos="9639"/>
        </w:tabs>
        <w:ind w:firstLine="851"/>
        <w:jc w:val="both"/>
        <w:rPr>
          <w:sz w:val="28"/>
          <w:szCs w:val="28"/>
        </w:rPr>
      </w:pPr>
      <w:r w:rsidRPr="00B37653">
        <w:rPr>
          <w:rFonts w:eastAsia="Times New Roman"/>
          <w:sz w:val="28"/>
          <w:szCs w:val="28"/>
        </w:rPr>
        <w:t>Пятый год жизни является периодом интенсивного роста и развития организма ребенка. Происходят заметные качественные изменения в развитии основных движений детей.</w:t>
      </w:r>
    </w:p>
    <w:p w:rsidR="007307F5" w:rsidRPr="00B37653" w:rsidRDefault="007307F5" w:rsidP="004A54C1">
      <w:pPr>
        <w:tabs>
          <w:tab w:val="left" w:pos="9639"/>
        </w:tabs>
        <w:ind w:firstLine="851"/>
        <w:jc w:val="both"/>
        <w:rPr>
          <w:sz w:val="28"/>
          <w:szCs w:val="28"/>
        </w:rPr>
      </w:pPr>
      <w:r w:rsidRPr="00B37653">
        <w:rPr>
          <w:rFonts w:eastAsia="Times New Roman"/>
          <w:sz w:val="28"/>
          <w:szCs w:val="28"/>
        </w:rPr>
        <w:t>В возрасте 4-5 лет интенсивно развивается костная система - становятся шире плечи у мальчиков и таз - у девочек. Позвоночник к этому возрасту уже соответствует его форме у взрослого человека, но окостенение скелета еще не заканчивается, в нем пока остается много хрящевой ткани.</w:t>
      </w:r>
    </w:p>
    <w:p w:rsidR="007307F5" w:rsidRPr="00B37653" w:rsidRDefault="007307F5" w:rsidP="004A54C1">
      <w:pPr>
        <w:tabs>
          <w:tab w:val="left" w:pos="9639"/>
        </w:tabs>
        <w:ind w:firstLine="851"/>
        <w:jc w:val="both"/>
        <w:rPr>
          <w:sz w:val="28"/>
          <w:szCs w:val="28"/>
        </w:rPr>
      </w:pPr>
      <w:r w:rsidRPr="00B37653">
        <w:rPr>
          <w:rFonts w:eastAsia="Times New Roman"/>
          <w:sz w:val="28"/>
          <w:szCs w:val="28"/>
        </w:rPr>
        <w:t>Движения ребенка становятся свободными, он хорошо разговаривает, мир его ощущений, переживаний и представлений становится гораздо богаче и разнообразнее</w:t>
      </w:r>
      <w:r w:rsidR="00AE0A88" w:rsidRPr="00B37653">
        <w:rPr>
          <w:rFonts w:eastAsia="Times New Roman"/>
          <w:sz w:val="28"/>
          <w:szCs w:val="28"/>
        </w:rPr>
        <w:t>.</w:t>
      </w:r>
    </w:p>
    <w:p w:rsidR="007307F5" w:rsidRPr="00B37653" w:rsidRDefault="007307F5" w:rsidP="004A54C1">
      <w:pPr>
        <w:tabs>
          <w:tab w:val="left" w:pos="9639"/>
        </w:tabs>
        <w:ind w:firstLine="851"/>
        <w:jc w:val="both"/>
        <w:rPr>
          <w:sz w:val="28"/>
          <w:szCs w:val="28"/>
        </w:rPr>
      </w:pPr>
      <w:r w:rsidRPr="00B37653">
        <w:rPr>
          <w:rFonts w:eastAsia="Times New Roman"/>
          <w:sz w:val="28"/>
          <w:szCs w:val="28"/>
        </w:rPr>
        <w:t>Эмоционально окрашенная двигательная деятельность становится не только средством физического развития, но и способом психологической разгрузки детей, которых отличает довольно высокая возбудимость. Возникает и совершенствуется умение планировать свои действия, создавать и воплощать определенный замысел, который, в отличие от простого намерения, включает представление не только о цели действия, но также и способах ее достижения. Особое значение приобретает совместная сюжетно-ролевая игра. Существенное значение имеют также дидактические и подвижные игры. В этих играх у детей формируются познавательные процессы, развивается наблюдательность, умение подчиняться правилам, складываются навыки поведения, совершенствуются основные движения. Наряду с игрой у детей пятого года жизни интенсивно развиваются продуктивные виды деятельности, особенно изобразительная и конструктивная. Намного разнообразнее становятся сюжеты их рисунков и построек, хотя замыслы остаются еще недостаточно отчетливыми и устойчивыми.</w:t>
      </w:r>
    </w:p>
    <w:p w:rsidR="007307F5" w:rsidRPr="00B37653" w:rsidRDefault="007307F5" w:rsidP="004A54C1">
      <w:pPr>
        <w:tabs>
          <w:tab w:val="left" w:pos="9639"/>
        </w:tabs>
        <w:ind w:firstLine="851"/>
        <w:jc w:val="both"/>
        <w:rPr>
          <w:sz w:val="28"/>
          <w:szCs w:val="28"/>
        </w:rPr>
      </w:pPr>
      <w:r w:rsidRPr="00B37653">
        <w:rPr>
          <w:rFonts w:eastAsia="Times New Roman"/>
          <w:sz w:val="28"/>
          <w:szCs w:val="28"/>
        </w:rPr>
        <w:t xml:space="preserve">Восприятие становится более расчлененным. Дети овладевают умением обследовать предметы, последовательно выделять в них отдельные части и устанавливать соотношение между ними. Важным психическим новообразованием детей среднего дошкольного возраста является умение оперировать в уме представлениями о предметах, обобщенных свойствах этих предметов, связях и отношениях между предметами и событиями. Понимание некоторых </w:t>
      </w:r>
      <w:r w:rsidRPr="00B37653">
        <w:rPr>
          <w:rFonts w:eastAsia="Times New Roman"/>
          <w:sz w:val="28"/>
          <w:szCs w:val="28"/>
        </w:rPr>
        <w:lastRenderedPageBreak/>
        <w:t>зависимостей между явлениями и предметами порождает у детей повышенный интерес к устройству вещей, причинам</w:t>
      </w:r>
      <w:r w:rsidR="003207FB">
        <w:rPr>
          <w:rFonts w:eastAsia="Times New Roman"/>
          <w:sz w:val="28"/>
          <w:szCs w:val="28"/>
        </w:rPr>
        <w:t xml:space="preserve"> </w:t>
      </w:r>
      <w:r w:rsidRPr="00B37653">
        <w:rPr>
          <w:rFonts w:eastAsia="Times New Roman"/>
          <w:sz w:val="28"/>
          <w:szCs w:val="28"/>
        </w:rPr>
        <w:t>наблюдаемых явлений, зависимости между событиями, что влечет за собой интенсивное увеличение вопросов к взрослому: как? зачем? почему? На многие вопросы дети пытаются ответить сами, прибегая к своего рода опытам, направленным на выяснение неизвестного. Если взрослый невнимателен к удовлетворению познавательных запросов дошкольников, во многих случаях дети проявляют черты замкнутости, негативизма, упрямства, непослушания по отношению к старшим.</w:t>
      </w:r>
    </w:p>
    <w:p w:rsidR="00E54AF3" w:rsidRPr="00B37653" w:rsidRDefault="007307F5" w:rsidP="004A54C1">
      <w:pPr>
        <w:tabs>
          <w:tab w:val="left" w:pos="9639"/>
        </w:tabs>
        <w:ind w:firstLine="851"/>
        <w:jc w:val="both"/>
        <w:rPr>
          <w:rFonts w:eastAsia="Times New Roman"/>
          <w:sz w:val="28"/>
          <w:szCs w:val="28"/>
        </w:rPr>
      </w:pPr>
      <w:r w:rsidRPr="00B37653">
        <w:rPr>
          <w:rFonts w:eastAsia="Times New Roman"/>
          <w:sz w:val="28"/>
          <w:szCs w:val="28"/>
        </w:rPr>
        <w:t>Иными словами, нереализованная потребность общения с</w:t>
      </w:r>
      <w:r w:rsidR="00D514E0" w:rsidRPr="00B37653">
        <w:rPr>
          <w:rFonts w:eastAsia="Times New Roman"/>
          <w:sz w:val="28"/>
          <w:szCs w:val="28"/>
        </w:rPr>
        <w:t>о</w:t>
      </w:r>
      <w:r w:rsidRPr="00B37653">
        <w:rPr>
          <w:rFonts w:eastAsia="Times New Roman"/>
          <w:sz w:val="28"/>
          <w:szCs w:val="28"/>
        </w:rPr>
        <w:t xml:space="preserve"> взрослым приводит к негативным проявлениям в поведении ребенка.</w:t>
      </w:r>
    </w:p>
    <w:p w:rsidR="005544BC" w:rsidRPr="005544BC" w:rsidRDefault="005544BC" w:rsidP="004A54C1">
      <w:pPr>
        <w:tabs>
          <w:tab w:val="left" w:pos="9639"/>
        </w:tabs>
        <w:ind w:firstLine="851"/>
        <w:jc w:val="both"/>
        <w:rPr>
          <w:rFonts w:eastAsia="Times New Roman"/>
          <w:sz w:val="28"/>
          <w:szCs w:val="28"/>
        </w:rPr>
      </w:pPr>
      <w:r w:rsidRPr="005544BC">
        <w:rPr>
          <w:rFonts w:eastAsia="Times New Roman"/>
          <w:sz w:val="28"/>
          <w:szCs w:val="28"/>
        </w:rPr>
        <w:t>На основе тестирования по методике Г.П.Лаврентьевой, Т.М.Титаренко, были выявлены дети с различными типами темперамента.</w:t>
      </w:r>
    </w:p>
    <w:p w:rsidR="005544BC" w:rsidRPr="00251370" w:rsidRDefault="005544BC" w:rsidP="004A54C1">
      <w:pPr>
        <w:tabs>
          <w:tab w:val="left" w:pos="709"/>
        </w:tabs>
        <w:ind w:firstLine="851"/>
        <w:jc w:val="both"/>
        <w:rPr>
          <w:rFonts w:eastAsia="Times New Roman"/>
          <w:sz w:val="28"/>
          <w:szCs w:val="28"/>
        </w:rPr>
      </w:pPr>
      <w:r w:rsidRPr="00251370">
        <w:rPr>
          <w:sz w:val="28"/>
          <w:szCs w:val="28"/>
        </w:rPr>
        <w:t>Типы</w:t>
      </w:r>
      <w:r w:rsidR="003207FB">
        <w:rPr>
          <w:sz w:val="28"/>
          <w:szCs w:val="28"/>
        </w:rPr>
        <w:t xml:space="preserve"> </w:t>
      </w:r>
      <w:r w:rsidRPr="00251370">
        <w:rPr>
          <w:sz w:val="28"/>
          <w:szCs w:val="28"/>
        </w:rPr>
        <w:t>темперамента воспитанников сред</w:t>
      </w:r>
      <w:r w:rsidR="00E54AF3" w:rsidRPr="00251370">
        <w:rPr>
          <w:sz w:val="28"/>
          <w:szCs w:val="28"/>
        </w:rPr>
        <w:t>н</w:t>
      </w:r>
      <w:r w:rsidRPr="00251370">
        <w:rPr>
          <w:sz w:val="28"/>
          <w:szCs w:val="28"/>
        </w:rPr>
        <w:t>ей</w:t>
      </w:r>
      <w:r w:rsidR="00913272" w:rsidRPr="00251370">
        <w:rPr>
          <w:sz w:val="28"/>
          <w:szCs w:val="28"/>
        </w:rPr>
        <w:t xml:space="preserve"> группы №</w:t>
      </w:r>
      <w:r w:rsidR="00F600BE">
        <w:rPr>
          <w:sz w:val="28"/>
          <w:szCs w:val="28"/>
        </w:rPr>
        <w:t xml:space="preserve"> 12</w:t>
      </w:r>
      <w:r w:rsidRPr="00251370">
        <w:rPr>
          <w:sz w:val="28"/>
          <w:szCs w:val="28"/>
        </w:rPr>
        <w:t xml:space="preserve"> на 20</w:t>
      </w:r>
      <w:r w:rsidR="008209B7" w:rsidRPr="00251370">
        <w:rPr>
          <w:sz w:val="28"/>
          <w:szCs w:val="28"/>
        </w:rPr>
        <w:t>2</w:t>
      </w:r>
      <w:r w:rsidR="00F600BE">
        <w:rPr>
          <w:sz w:val="28"/>
          <w:szCs w:val="28"/>
        </w:rPr>
        <w:t>6</w:t>
      </w:r>
      <w:r w:rsidR="008209B7" w:rsidRPr="00251370">
        <w:rPr>
          <w:sz w:val="28"/>
          <w:szCs w:val="28"/>
        </w:rPr>
        <w:t>-202</w:t>
      </w:r>
      <w:r w:rsidR="00F600BE">
        <w:rPr>
          <w:sz w:val="28"/>
          <w:szCs w:val="28"/>
        </w:rPr>
        <w:t>7</w:t>
      </w:r>
      <w:r w:rsidRPr="00251370">
        <w:rPr>
          <w:sz w:val="28"/>
          <w:szCs w:val="28"/>
        </w:rPr>
        <w:t xml:space="preserve"> учебный год представлены в таблице.</w:t>
      </w:r>
    </w:p>
    <w:p w:rsidR="005544BC" w:rsidRPr="00251370" w:rsidRDefault="005544BC" w:rsidP="005544BC">
      <w:pPr>
        <w:autoSpaceDE w:val="0"/>
        <w:autoSpaceDN w:val="0"/>
        <w:adjustRightInd w:val="0"/>
        <w:ind w:firstLine="708"/>
        <w:jc w:val="both"/>
        <w:rPr>
          <w:rFonts w:eastAsiaTheme="minorHAnsi"/>
          <w:sz w:val="28"/>
          <w:szCs w:val="28"/>
          <w:lang w:eastAsia="en-US"/>
        </w:rPr>
      </w:pPr>
    </w:p>
    <w:tbl>
      <w:tblPr>
        <w:tblStyle w:val="11"/>
        <w:tblW w:w="0" w:type="auto"/>
        <w:tblLook w:val="04A0" w:firstRow="1" w:lastRow="0" w:firstColumn="1" w:lastColumn="0" w:noHBand="0" w:noVBand="1"/>
      </w:tblPr>
      <w:tblGrid>
        <w:gridCol w:w="4675"/>
        <w:gridCol w:w="4670"/>
      </w:tblGrid>
      <w:tr w:rsidR="00B37653" w:rsidRPr="00251370" w:rsidTr="006D28A4">
        <w:tc>
          <w:tcPr>
            <w:tcW w:w="4785" w:type="dxa"/>
          </w:tcPr>
          <w:p w:rsidR="004A54C1" w:rsidRPr="00251370" w:rsidRDefault="004A54C1" w:rsidP="004A54C1">
            <w:pPr>
              <w:autoSpaceDE w:val="0"/>
              <w:autoSpaceDN w:val="0"/>
              <w:adjustRightInd w:val="0"/>
              <w:jc w:val="center"/>
              <w:rPr>
                <w:b/>
                <w:sz w:val="28"/>
                <w:szCs w:val="28"/>
              </w:rPr>
            </w:pPr>
            <w:r w:rsidRPr="00251370">
              <w:rPr>
                <w:b/>
                <w:sz w:val="28"/>
                <w:szCs w:val="28"/>
              </w:rPr>
              <w:t>Тип темперамента</w:t>
            </w:r>
          </w:p>
        </w:tc>
        <w:tc>
          <w:tcPr>
            <w:tcW w:w="4786" w:type="dxa"/>
          </w:tcPr>
          <w:p w:rsidR="004A54C1" w:rsidRPr="00251370" w:rsidRDefault="004A54C1" w:rsidP="004A54C1">
            <w:pPr>
              <w:autoSpaceDE w:val="0"/>
              <w:autoSpaceDN w:val="0"/>
              <w:adjustRightInd w:val="0"/>
              <w:jc w:val="center"/>
              <w:rPr>
                <w:b/>
                <w:sz w:val="28"/>
                <w:szCs w:val="28"/>
              </w:rPr>
            </w:pPr>
            <w:r w:rsidRPr="00251370">
              <w:rPr>
                <w:b/>
                <w:sz w:val="28"/>
                <w:szCs w:val="28"/>
              </w:rPr>
              <w:t>Количество детей</w:t>
            </w:r>
          </w:p>
        </w:tc>
      </w:tr>
      <w:tr w:rsidR="00B37653" w:rsidRPr="00251370" w:rsidTr="006D28A4">
        <w:tc>
          <w:tcPr>
            <w:tcW w:w="4785" w:type="dxa"/>
          </w:tcPr>
          <w:p w:rsidR="005544BC" w:rsidRPr="00251370" w:rsidRDefault="005544BC" w:rsidP="005544BC">
            <w:pPr>
              <w:autoSpaceDE w:val="0"/>
              <w:autoSpaceDN w:val="0"/>
              <w:adjustRightInd w:val="0"/>
              <w:jc w:val="both"/>
              <w:rPr>
                <w:sz w:val="28"/>
                <w:szCs w:val="28"/>
              </w:rPr>
            </w:pPr>
            <w:r w:rsidRPr="00251370">
              <w:rPr>
                <w:sz w:val="28"/>
                <w:szCs w:val="28"/>
              </w:rPr>
              <w:t>сангвиник</w:t>
            </w:r>
          </w:p>
        </w:tc>
        <w:tc>
          <w:tcPr>
            <w:tcW w:w="4786" w:type="dxa"/>
          </w:tcPr>
          <w:p w:rsidR="005544BC" w:rsidRPr="00251370" w:rsidRDefault="00251370" w:rsidP="005544BC">
            <w:pPr>
              <w:autoSpaceDE w:val="0"/>
              <w:autoSpaceDN w:val="0"/>
              <w:adjustRightInd w:val="0"/>
              <w:jc w:val="both"/>
              <w:rPr>
                <w:sz w:val="28"/>
                <w:szCs w:val="28"/>
              </w:rPr>
            </w:pPr>
            <w:r w:rsidRPr="00251370">
              <w:rPr>
                <w:sz w:val="28"/>
                <w:szCs w:val="28"/>
              </w:rPr>
              <w:t>7</w:t>
            </w:r>
            <w:r w:rsidR="005544BC" w:rsidRPr="00251370">
              <w:rPr>
                <w:sz w:val="28"/>
                <w:szCs w:val="28"/>
              </w:rPr>
              <w:t xml:space="preserve"> человек</w:t>
            </w:r>
          </w:p>
        </w:tc>
      </w:tr>
      <w:tr w:rsidR="00B37653" w:rsidRPr="00251370" w:rsidTr="006D28A4">
        <w:tc>
          <w:tcPr>
            <w:tcW w:w="4785" w:type="dxa"/>
          </w:tcPr>
          <w:p w:rsidR="005544BC" w:rsidRPr="00251370" w:rsidRDefault="005544BC" w:rsidP="005544BC">
            <w:pPr>
              <w:autoSpaceDE w:val="0"/>
              <w:autoSpaceDN w:val="0"/>
              <w:adjustRightInd w:val="0"/>
              <w:jc w:val="both"/>
              <w:rPr>
                <w:sz w:val="28"/>
                <w:szCs w:val="28"/>
              </w:rPr>
            </w:pPr>
            <w:r w:rsidRPr="00251370">
              <w:rPr>
                <w:sz w:val="28"/>
                <w:szCs w:val="28"/>
              </w:rPr>
              <w:t>флегматик</w:t>
            </w:r>
          </w:p>
        </w:tc>
        <w:tc>
          <w:tcPr>
            <w:tcW w:w="4786" w:type="dxa"/>
          </w:tcPr>
          <w:p w:rsidR="005544BC" w:rsidRPr="00251370" w:rsidRDefault="003207FB" w:rsidP="00251370">
            <w:pPr>
              <w:autoSpaceDE w:val="0"/>
              <w:autoSpaceDN w:val="0"/>
              <w:adjustRightInd w:val="0"/>
              <w:jc w:val="both"/>
              <w:rPr>
                <w:sz w:val="28"/>
                <w:szCs w:val="28"/>
              </w:rPr>
            </w:pPr>
            <w:r>
              <w:rPr>
                <w:sz w:val="28"/>
                <w:szCs w:val="28"/>
              </w:rPr>
              <w:t>8</w:t>
            </w:r>
            <w:r w:rsidR="00251370" w:rsidRPr="00251370">
              <w:rPr>
                <w:sz w:val="28"/>
                <w:szCs w:val="28"/>
              </w:rPr>
              <w:t xml:space="preserve"> </w:t>
            </w:r>
            <w:r w:rsidR="005544BC" w:rsidRPr="00251370">
              <w:rPr>
                <w:sz w:val="28"/>
                <w:szCs w:val="28"/>
              </w:rPr>
              <w:t>человек</w:t>
            </w:r>
          </w:p>
        </w:tc>
      </w:tr>
      <w:tr w:rsidR="00B37653" w:rsidRPr="00251370" w:rsidTr="006D28A4">
        <w:tc>
          <w:tcPr>
            <w:tcW w:w="4785" w:type="dxa"/>
          </w:tcPr>
          <w:p w:rsidR="005544BC" w:rsidRPr="00251370" w:rsidRDefault="005544BC" w:rsidP="005544BC">
            <w:pPr>
              <w:autoSpaceDE w:val="0"/>
              <w:autoSpaceDN w:val="0"/>
              <w:adjustRightInd w:val="0"/>
              <w:jc w:val="both"/>
              <w:rPr>
                <w:sz w:val="28"/>
                <w:szCs w:val="28"/>
              </w:rPr>
            </w:pPr>
            <w:r w:rsidRPr="00251370">
              <w:rPr>
                <w:sz w:val="28"/>
                <w:szCs w:val="28"/>
              </w:rPr>
              <w:t>холерик</w:t>
            </w:r>
          </w:p>
        </w:tc>
        <w:tc>
          <w:tcPr>
            <w:tcW w:w="4786" w:type="dxa"/>
          </w:tcPr>
          <w:p w:rsidR="005544BC" w:rsidRPr="00251370" w:rsidRDefault="003207FB" w:rsidP="005544BC">
            <w:pPr>
              <w:autoSpaceDE w:val="0"/>
              <w:autoSpaceDN w:val="0"/>
              <w:adjustRightInd w:val="0"/>
              <w:jc w:val="both"/>
              <w:rPr>
                <w:sz w:val="28"/>
                <w:szCs w:val="28"/>
              </w:rPr>
            </w:pPr>
            <w:r>
              <w:rPr>
                <w:sz w:val="28"/>
                <w:szCs w:val="28"/>
              </w:rPr>
              <w:t>8</w:t>
            </w:r>
            <w:r w:rsidR="005544BC" w:rsidRPr="00251370">
              <w:rPr>
                <w:sz w:val="28"/>
                <w:szCs w:val="28"/>
              </w:rPr>
              <w:t xml:space="preserve"> человек</w:t>
            </w:r>
          </w:p>
        </w:tc>
      </w:tr>
      <w:tr w:rsidR="00B37653" w:rsidRPr="005544BC" w:rsidTr="006D28A4">
        <w:tc>
          <w:tcPr>
            <w:tcW w:w="4785" w:type="dxa"/>
          </w:tcPr>
          <w:p w:rsidR="005544BC" w:rsidRPr="00251370" w:rsidRDefault="00E54AF3" w:rsidP="005544BC">
            <w:pPr>
              <w:autoSpaceDE w:val="0"/>
              <w:autoSpaceDN w:val="0"/>
              <w:adjustRightInd w:val="0"/>
              <w:jc w:val="both"/>
              <w:rPr>
                <w:sz w:val="28"/>
                <w:szCs w:val="28"/>
              </w:rPr>
            </w:pPr>
            <w:r w:rsidRPr="00251370">
              <w:rPr>
                <w:sz w:val="28"/>
                <w:szCs w:val="28"/>
              </w:rPr>
              <w:t>мела</w:t>
            </w:r>
            <w:r w:rsidR="005544BC" w:rsidRPr="00251370">
              <w:rPr>
                <w:sz w:val="28"/>
                <w:szCs w:val="28"/>
              </w:rPr>
              <w:t>нхолик</w:t>
            </w:r>
          </w:p>
        </w:tc>
        <w:tc>
          <w:tcPr>
            <w:tcW w:w="4786" w:type="dxa"/>
          </w:tcPr>
          <w:p w:rsidR="005544BC" w:rsidRPr="005544BC" w:rsidRDefault="00251370" w:rsidP="005544BC">
            <w:pPr>
              <w:autoSpaceDE w:val="0"/>
              <w:autoSpaceDN w:val="0"/>
              <w:adjustRightInd w:val="0"/>
              <w:jc w:val="both"/>
              <w:rPr>
                <w:sz w:val="28"/>
                <w:szCs w:val="28"/>
              </w:rPr>
            </w:pPr>
            <w:r w:rsidRPr="00251370">
              <w:rPr>
                <w:sz w:val="28"/>
                <w:szCs w:val="28"/>
              </w:rPr>
              <w:t>2</w:t>
            </w:r>
            <w:r w:rsidR="005544BC" w:rsidRPr="00251370">
              <w:rPr>
                <w:sz w:val="28"/>
                <w:szCs w:val="28"/>
              </w:rPr>
              <w:t xml:space="preserve"> человека</w:t>
            </w:r>
          </w:p>
        </w:tc>
      </w:tr>
    </w:tbl>
    <w:p w:rsidR="00E54AF3" w:rsidRPr="00B37653" w:rsidRDefault="005544BC" w:rsidP="005544BC">
      <w:pPr>
        <w:spacing w:after="360"/>
        <w:contextualSpacing/>
        <w:textAlignment w:val="baseline"/>
        <w:rPr>
          <w:rFonts w:eastAsia="Times New Roman"/>
          <w:sz w:val="28"/>
          <w:szCs w:val="28"/>
        </w:rPr>
      </w:pPr>
      <w:r w:rsidRPr="005544BC">
        <w:rPr>
          <w:rFonts w:eastAsia="Times New Roman"/>
          <w:sz w:val="28"/>
          <w:szCs w:val="28"/>
        </w:rPr>
        <w:tab/>
      </w:r>
    </w:p>
    <w:p w:rsidR="005544BC" w:rsidRPr="005544BC" w:rsidRDefault="005544BC" w:rsidP="004A54C1">
      <w:pPr>
        <w:spacing w:after="360"/>
        <w:ind w:firstLine="708"/>
        <w:contextualSpacing/>
        <w:jc w:val="both"/>
        <w:textAlignment w:val="baseline"/>
        <w:rPr>
          <w:rFonts w:eastAsia="Times New Roman"/>
          <w:sz w:val="28"/>
          <w:szCs w:val="28"/>
        </w:rPr>
      </w:pPr>
      <w:r w:rsidRPr="005544BC">
        <w:rPr>
          <w:rFonts w:eastAsia="Times New Roman"/>
          <w:sz w:val="28"/>
          <w:szCs w:val="28"/>
        </w:rPr>
        <w:t>Очень редко можно найти ребенка, у которого будет проявляться исключительно один тип темперамента. Чаще всего у детей сочетаются несколько типов темперамента, но лидирующую позицию занимает тот тип, черты которого наиболее ярко выражены.</w:t>
      </w:r>
    </w:p>
    <w:p w:rsidR="005544BC" w:rsidRPr="005544BC" w:rsidRDefault="005544BC" w:rsidP="005544BC">
      <w:pPr>
        <w:tabs>
          <w:tab w:val="left" w:pos="709"/>
        </w:tabs>
        <w:spacing w:after="360"/>
        <w:contextualSpacing/>
        <w:jc w:val="center"/>
        <w:textAlignment w:val="baseline"/>
        <w:rPr>
          <w:rFonts w:eastAsia="Times New Roman"/>
          <w:sz w:val="28"/>
          <w:szCs w:val="28"/>
        </w:rPr>
      </w:pPr>
      <w:r w:rsidRPr="005544BC">
        <w:rPr>
          <w:rFonts w:eastAsia="Times New Roman"/>
          <w:sz w:val="28"/>
          <w:szCs w:val="28"/>
        </w:rPr>
        <w:tab/>
        <w:t>Рекомендации по взаимодействию с детьми различных темпераментов.</w:t>
      </w:r>
    </w:p>
    <w:p w:rsidR="005544BC" w:rsidRPr="005544BC" w:rsidRDefault="005544BC" w:rsidP="001A2690">
      <w:pPr>
        <w:spacing w:after="360"/>
        <w:contextualSpacing/>
        <w:jc w:val="both"/>
        <w:textAlignment w:val="baseline"/>
        <w:rPr>
          <w:rFonts w:eastAsia="Times New Roman"/>
          <w:sz w:val="28"/>
          <w:szCs w:val="28"/>
        </w:rPr>
      </w:pPr>
      <w:r w:rsidRPr="005544BC">
        <w:rPr>
          <w:rFonts w:eastAsia="Times New Roman"/>
          <w:sz w:val="28"/>
          <w:szCs w:val="28"/>
        </w:rPr>
        <w:t>Если у детей преобладают черты сангвинического темперамента:</w:t>
      </w:r>
    </w:p>
    <w:p w:rsidR="005544BC" w:rsidRPr="005544BC" w:rsidRDefault="005544BC" w:rsidP="003652C7">
      <w:pPr>
        <w:numPr>
          <w:ilvl w:val="0"/>
          <w:numId w:val="26"/>
        </w:numPr>
        <w:spacing w:after="360"/>
        <w:ind w:left="0" w:firstLine="426"/>
        <w:contextualSpacing/>
        <w:jc w:val="both"/>
        <w:textAlignment w:val="baseline"/>
        <w:rPr>
          <w:sz w:val="28"/>
          <w:szCs w:val="28"/>
        </w:rPr>
      </w:pPr>
      <w:r w:rsidRPr="005544BC">
        <w:rPr>
          <w:sz w:val="28"/>
          <w:szCs w:val="28"/>
        </w:rPr>
        <w:t>важно проявление строгости, требовательности к ребенку, контроль его действий и поступков;</w:t>
      </w:r>
    </w:p>
    <w:p w:rsidR="005544BC" w:rsidRPr="005544BC" w:rsidRDefault="005544BC" w:rsidP="003652C7">
      <w:pPr>
        <w:numPr>
          <w:ilvl w:val="0"/>
          <w:numId w:val="25"/>
        </w:numPr>
        <w:spacing w:after="360"/>
        <w:ind w:left="0" w:firstLine="426"/>
        <w:contextualSpacing/>
        <w:jc w:val="both"/>
        <w:textAlignment w:val="baseline"/>
        <w:rPr>
          <w:sz w:val="28"/>
          <w:szCs w:val="28"/>
        </w:rPr>
      </w:pPr>
      <w:r w:rsidRPr="005544BC">
        <w:rPr>
          <w:sz w:val="28"/>
          <w:szCs w:val="28"/>
        </w:rPr>
        <w:t>обращать внимание на мелкие нарушения со стороны ребенка (не убрал игрушки);</w:t>
      </w:r>
    </w:p>
    <w:p w:rsidR="005544BC" w:rsidRPr="005544BC" w:rsidRDefault="005544BC" w:rsidP="003652C7">
      <w:pPr>
        <w:numPr>
          <w:ilvl w:val="0"/>
          <w:numId w:val="25"/>
        </w:numPr>
        <w:spacing w:after="360"/>
        <w:ind w:left="0" w:firstLine="426"/>
        <w:contextualSpacing/>
        <w:jc w:val="both"/>
        <w:textAlignment w:val="baseline"/>
        <w:rPr>
          <w:sz w:val="28"/>
          <w:szCs w:val="28"/>
        </w:rPr>
      </w:pPr>
      <w:r w:rsidRPr="005544BC">
        <w:rPr>
          <w:sz w:val="28"/>
          <w:szCs w:val="28"/>
        </w:rPr>
        <w:t>необходимо, чтобы начатое дело доводилось до конца с хорошим качеством (не разрешать приниматься за второй рисунок, пока не окончен первый).</w:t>
      </w:r>
    </w:p>
    <w:p w:rsidR="005544BC" w:rsidRPr="00B37653" w:rsidRDefault="005544BC" w:rsidP="007307F5">
      <w:pPr>
        <w:tabs>
          <w:tab w:val="left" w:pos="9639"/>
        </w:tabs>
        <w:ind w:firstLine="284"/>
        <w:jc w:val="both"/>
        <w:rPr>
          <w:sz w:val="28"/>
          <w:szCs w:val="28"/>
        </w:rPr>
      </w:pPr>
    </w:p>
    <w:p w:rsidR="007307F5" w:rsidRPr="00B37653" w:rsidRDefault="00784EFE" w:rsidP="00784EFE">
      <w:pPr>
        <w:tabs>
          <w:tab w:val="left" w:pos="426"/>
        </w:tabs>
        <w:jc w:val="both"/>
        <w:rPr>
          <w:sz w:val="28"/>
          <w:szCs w:val="28"/>
        </w:rPr>
      </w:pPr>
      <w:r w:rsidRPr="006F21A7">
        <w:rPr>
          <w:rFonts w:eastAsia="Times New Roman"/>
          <w:b/>
          <w:bCs/>
          <w:sz w:val="28"/>
          <w:szCs w:val="28"/>
        </w:rPr>
        <w:t xml:space="preserve">1.2. </w:t>
      </w:r>
      <w:r w:rsidR="007307F5" w:rsidRPr="006F21A7">
        <w:rPr>
          <w:rFonts w:eastAsia="Times New Roman"/>
          <w:b/>
          <w:bCs/>
          <w:sz w:val="28"/>
          <w:szCs w:val="28"/>
        </w:rPr>
        <w:t>Планируемые результаты освоения Программы детьми средней группы</w:t>
      </w:r>
    </w:p>
    <w:p w:rsidR="00784EFE" w:rsidRDefault="00784EFE" w:rsidP="00784EFE">
      <w:pPr>
        <w:pStyle w:val="Default"/>
        <w:ind w:firstLine="567"/>
        <w:jc w:val="both"/>
        <w:rPr>
          <w:color w:val="auto"/>
          <w:sz w:val="28"/>
          <w:szCs w:val="28"/>
        </w:rPr>
      </w:pPr>
      <w:r w:rsidRPr="00C03D62">
        <w:rPr>
          <w:color w:val="auto"/>
          <w:sz w:val="28"/>
          <w:szCs w:val="28"/>
        </w:rPr>
        <w:t>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ребенка дошкольного возраста на разных возрастных этапах и к моменту завершения ДО.</w:t>
      </w:r>
    </w:p>
    <w:tbl>
      <w:tblPr>
        <w:tblStyle w:val="27"/>
        <w:tblW w:w="0" w:type="auto"/>
        <w:tblLook w:val="04A0" w:firstRow="1" w:lastRow="0" w:firstColumn="1" w:lastColumn="0" w:noHBand="0" w:noVBand="1"/>
      </w:tblPr>
      <w:tblGrid>
        <w:gridCol w:w="655"/>
        <w:gridCol w:w="8690"/>
      </w:tblGrid>
      <w:tr w:rsidR="00784EFE" w:rsidRPr="00784EFE" w:rsidTr="003D103B">
        <w:tc>
          <w:tcPr>
            <w:tcW w:w="10137" w:type="dxa"/>
            <w:gridSpan w:val="2"/>
          </w:tcPr>
          <w:p w:rsidR="00784EFE" w:rsidRPr="00784EFE" w:rsidRDefault="00784EFE" w:rsidP="00784EFE">
            <w:pPr>
              <w:jc w:val="center"/>
              <w:rPr>
                <w:rFonts w:eastAsia="Calibri"/>
                <w:b/>
                <w:sz w:val="24"/>
                <w:szCs w:val="24"/>
                <w:lang w:eastAsia="en-US"/>
              </w:rPr>
            </w:pPr>
            <w:r w:rsidRPr="00784EFE">
              <w:rPr>
                <w:rFonts w:eastAsia="Calibri"/>
                <w:b/>
                <w:sz w:val="24"/>
                <w:szCs w:val="24"/>
                <w:lang w:eastAsia="en-US"/>
              </w:rPr>
              <w:t>ПЛАНИРУЕМЫЕ РЕЗУЛЬТАТЫ В ДОШКОЛЬНОМ ВОЗРАСТЕ</w:t>
            </w:r>
          </w:p>
          <w:p w:rsidR="00784EFE" w:rsidRPr="00784EFE" w:rsidRDefault="00784EFE" w:rsidP="00784EFE">
            <w:pPr>
              <w:jc w:val="center"/>
              <w:rPr>
                <w:rFonts w:eastAsia="Calibri"/>
                <w:b/>
                <w:sz w:val="28"/>
                <w:szCs w:val="28"/>
                <w:lang w:eastAsia="en-US"/>
              </w:rPr>
            </w:pPr>
            <w:r w:rsidRPr="00784EFE">
              <w:rPr>
                <w:rFonts w:eastAsia="Calibri"/>
                <w:b/>
                <w:sz w:val="24"/>
                <w:szCs w:val="24"/>
                <w:lang w:eastAsia="en-US"/>
              </w:rPr>
              <w:t>(к 5-ти годам)</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lastRenderedPageBreak/>
              <w:t>1</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3</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4</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стремится к самостоятельному осуществлению процессов личной гигиены, их правильной организации;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5</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6</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Ребенок без напоминания взрослого здоровается и прощается, говорит «спасибо» и «пожалуйста»;</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7</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8</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Ребенок познает правила безопасного поведения и стремится их выполнять в повседневной жизни;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9</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самостоятелен в самообслуживании;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10</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проявляет познавательный интерес к труду взрослых, профессиям, технике; отражает эти представления в играх;</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11</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стремится к выполнению трудовых обязанностей, охотно включается в совместный труд со взрослыми или сверстниками;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12</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13</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Ребенок большинство звуков произносит правильно, пользуется средствами эмоциональной и речевой выразительности;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14</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самостоятельно пересказывает знакомые сказки, с небольшой помощью взрослого составляет описательные рассказы и загадки;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15</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проявляет словотворчество, интерес к языку, с интересом слушает литературные тексты, воспроизводит текст;</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16</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способен рассказать о предмете, его назначении и особенностях, о том, как он был создан;</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17</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18</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19</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lastRenderedPageBreak/>
              <w:t>20</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21</w:t>
            </w:r>
          </w:p>
        </w:tc>
        <w:tc>
          <w:tcPr>
            <w:tcW w:w="9462" w:type="dxa"/>
          </w:tcPr>
          <w:p w:rsidR="00784EFE" w:rsidRPr="00784EFE" w:rsidRDefault="00784EFE" w:rsidP="00784EFE">
            <w:pPr>
              <w:autoSpaceDE w:val="0"/>
              <w:autoSpaceDN w:val="0"/>
              <w:adjustRightInd w:val="0"/>
              <w:rPr>
                <w:rFonts w:eastAsia="Calibri"/>
                <w:color w:val="000000"/>
                <w:sz w:val="24"/>
                <w:szCs w:val="24"/>
                <w:lang w:eastAsia="en-US"/>
              </w:rPr>
            </w:pPr>
            <w:r w:rsidRPr="00784EFE">
              <w:rPr>
                <w:rFonts w:eastAsia="Calibri"/>
                <w:color w:val="000000"/>
                <w:sz w:val="24"/>
                <w:szCs w:val="24"/>
                <w:lang w:eastAsia="en-US"/>
              </w:rPr>
              <w:t xml:space="preserve">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 </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22</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23</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24</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25</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использует накопленный художественно-творческий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26</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27</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tc>
      </w:tr>
      <w:tr w:rsidR="00784EFE" w:rsidRPr="00784EFE" w:rsidTr="003D103B">
        <w:tc>
          <w:tcPr>
            <w:tcW w:w="675" w:type="dxa"/>
          </w:tcPr>
          <w:p w:rsidR="00784EFE" w:rsidRPr="00784EFE" w:rsidRDefault="00784EFE" w:rsidP="00784EFE">
            <w:pPr>
              <w:rPr>
                <w:rFonts w:eastAsia="Calibri"/>
                <w:sz w:val="24"/>
                <w:szCs w:val="24"/>
                <w:lang w:eastAsia="en-US"/>
              </w:rPr>
            </w:pPr>
            <w:r w:rsidRPr="00784EFE">
              <w:rPr>
                <w:rFonts w:eastAsia="Calibri"/>
                <w:sz w:val="24"/>
                <w:szCs w:val="24"/>
                <w:lang w:eastAsia="en-US"/>
              </w:rPr>
              <w:t>28</w:t>
            </w:r>
          </w:p>
        </w:tc>
        <w:tc>
          <w:tcPr>
            <w:tcW w:w="9462" w:type="dxa"/>
          </w:tcPr>
          <w:p w:rsidR="00784EFE" w:rsidRPr="00784EFE" w:rsidRDefault="00784EFE" w:rsidP="00784EFE">
            <w:pPr>
              <w:rPr>
                <w:rFonts w:eastAsia="Calibri"/>
                <w:bCs/>
                <w:sz w:val="24"/>
                <w:szCs w:val="24"/>
                <w:lang w:eastAsia="en-US"/>
              </w:rPr>
            </w:pPr>
            <w:r w:rsidRPr="00784EFE">
              <w:rPr>
                <w:rFonts w:eastAsia="Calibri"/>
                <w:bCs/>
                <w:sz w:val="24"/>
                <w:szCs w:val="24"/>
                <w:lang w:eastAsia="en-US"/>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tc>
      </w:tr>
    </w:tbl>
    <w:p w:rsidR="00784EFE" w:rsidRDefault="00784EFE" w:rsidP="00784EFE">
      <w:pPr>
        <w:pStyle w:val="Default"/>
        <w:ind w:firstLine="567"/>
        <w:jc w:val="both"/>
        <w:rPr>
          <w:color w:val="auto"/>
          <w:sz w:val="28"/>
          <w:szCs w:val="28"/>
        </w:rPr>
      </w:pPr>
    </w:p>
    <w:p w:rsidR="00784EFE" w:rsidRPr="006F21A7" w:rsidRDefault="00784EFE" w:rsidP="003652C7">
      <w:pPr>
        <w:pStyle w:val="a4"/>
        <w:numPr>
          <w:ilvl w:val="1"/>
          <w:numId w:val="29"/>
        </w:numPr>
        <w:jc w:val="both"/>
        <w:rPr>
          <w:rFonts w:eastAsia="Verdana"/>
          <w:sz w:val="28"/>
          <w:szCs w:val="28"/>
          <w:lang w:eastAsia="en-US"/>
        </w:rPr>
      </w:pPr>
      <w:r w:rsidRPr="006F21A7">
        <w:rPr>
          <w:rFonts w:eastAsia="Verdana"/>
          <w:b/>
          <w:sz w:val="28"/>
          <w:szCs w:val="28"/>
          <w:lang w:eastAsia="en-US"/>
        </w:rPr>
        <w:t>Педагогическая диагностика достижения планируемых результатов</w:t>
      </w:r>
    </w:p>
    <w:p w:rsidR="00D60E65" w:rsidRPr="00D60E65" w:rsidRDefault="00D60E65" w:rsidP="00D60E65">
      <w:pPr>
        <w:jc w:val="both"/>
        <w:rPr>
          <w:rFonts w:eastAsia="Verdana"/>
          <w:sz w:val="28"/>
          <w:szCs w:val="28"/>
          <w:lang w:eastAsia="en-US"/>
        </w:rPr>
      </w:pPr>
      <w:r w:rsidRPr="00D60E65">
        <w:rPr>
          <w:rFonts w:eastAsia="Verdana"/>
          <w:sz w:val="28"/>
          <w:szCs w:val="28"/>
          <w:lang w:eastAsia="en-US"/>
        </w:rPr>
        <w:t>Основным методом педагогической диагностики по ФОП ДО является наблюдение за деятельностью детей: их общением, игрой, рисованием, лепкой, конструированием, исследованием. В случае необходимости можно создавать проблемные ситуации, в которых выявлять уровень развития у ребенка той или иной деятельности.</w:t>
      </w:r>
    </w:p>
    <w:p w:rsidR="00D60E65" w:rsidRPr="00D60E65" w:rsidRDefault="00D60E65" w:rsidP="00D60E65">
      <w:pPr>
        <w:contextualSpacing/>
        <w:jc w:val="both"/>
        <w:rPr>
          <w:rFonts w:eastAsia="Verdana"/>
          <w:sz w:val="28"/>
          <w:szCs w:val="28"/>
          <w:lang w:eastAsia="en-US"/>
        </w:rPr>
      </w:pPr>
      <w:r w:rsidRPr="00D60E65">
        <w:rPr>
          <w:rFonts w:eastAsia="Verdana"/>
          <w:sz w:val="28"/>
          <w:szCs w:val="28"/>
          <w:lang w:eastAsia="en-US"/>
        </w:rPr>
        <w:t xml:space="preserve">Педагогическая диагностика достижения планируемых результатов </w:t>
      </w:r>
      <w:r w:rsidRPr="00D60E65">
        <w:rPr>
          <w:rFonts w:eastAsia="Verdana"/>
          <w:b/>
          <w:sz w:val="28"/>
          <w:szCs w:val="28"/>
          <w:lang w:eastAsia="en-US"/>
        </w:rPr>
        <w:t>направлена на изучение</w:t>
      </w:r>
      <w:r w:rsidRPr="00D60E65">
        <w:rPr>
          <w:rFonts w:eastAsia="Verdana"/>
          <w:sz w:val="28"/>
          <w:szCs w:val="28"/>
          <w:lang w:eastAsia="en-US"/>
        </w:rPr>
        <w:t>:</w:t>
      </w:r>
    </w:p>
    <w:p w:rsidR="00D60E65" w:rsidRPr="00D60E65" w:rsidRDefault="00D60E65" w:rsidP="003652C7">
      <w:pPr>
        <w:numPr>
          <w:ilvl w:val="0"/>
          <w:numId w:val="28"/>
        </w:numPr>
        <w:contextualSpacing/>
        <w:jc w:val="both"/>
        <w:rPr>
          <w:rFonts w:eastAsia="Verdana"/>
          <w:sz w:val="28"/>
          <w:szCs w:val="28"/>
          <w:lang w:eastAsia="en-US"/>
        </w:rPr>
      </w:pPr>
      <w:r w:rsidRPr="00D60E65">
        <w:rPr>
          <w:rFonts w:eastAsia="Verdana"/>
          <w:sz w:val="28"/>
          <w:szCs w:val="28"/>
          <w:lang w:eastAsia="en-US"/>
        </w:rPr>
        <w:t xml:space="preserve">деятельностных умений ребенка; </w:t>
      </w:r>
    </w:p>
    <w:p w:rsidR="00D60E65" w:rsidRPr="00D60E65" w:rsidRDefault="00D60E65" w:rsidP="003652C7">
      <w:pPr>
        <w:numPr>
          <w:ilvl w:val="0"/>
          <w:numId w:val="28"/>
        </w:numPr>
        <w:contextualSpacing/>
        <w:jc w:val="both"/>
        <w:rPr>
          <w:rFonts w:eastAsia="Verdana"/>
          <w:sz w:val="28"/>
          <w:szCs w:val="28"/>
          <w:lang w:eastAsia="en-US"/>
        </w:rPr>
      </w:pPr>
      <w:r w:rsidRPr="00D60E65">
        <w:rPr>
          <w:rFonts w:eastAsia="Verdana"/>
          <w:sz w:val="28"/>
          <w:szCs w:val="28"/>
          <w:lang w:eastAsia="en-US"/>
        </w:rPr>
        <w:t xml:space="preserve">его интересов; </w:t>
      </w:r>
    </w:p>
    <w:p w:rsidR="00D60E65" w:rsidRPr="00D60E65" w:rsidRDefault="00D60E65" w:rsidP="003652C7">
      <w:pPr>
        <w:numPr>
          <w:ilvl w:val="0"/>
          <w:numId w:val="28"/>
        </w:numPr>
        <w:contextualSpacing/>
        <w:jc w:val="both"/>
        <w:rPr>
          <w:rFonts w:eastAsia="Verdana"/>
          <w:sz w:val="28"/>
          <w:szCs w:val="28"/>
          <w:lang w:eastAsia="en-US"/>
        </w:rPr>
      </w:pPr>
      <w:r w:rsidRPr="00D60E65">
        <w:rPr>
          <w:rFonts w:eastAsia="Verdana"/>
          <w:sz w:val="28"/>
          <w:szCs w:val="28"/>
          <w:lang w:eastAsia="en-US"/>
        </w:rPr>
        <w:t xml:space="preserve">предпочтений; </w:t>
      </w:r>
    </w:p>
    <w:p w:rsidR="00D60E65" w:rsidRPr="00D60E65" w:rsidRDefault="00D60E65" w:rsidP="003652C7">
      <w:pPr>
        <w:numPr>
          <w:ilvl w:val="0"/>
          <w:numId w:val="28"/>
        </w:numPr>
        <w:contextualSpacing/>
        <w:jc w:val="both"/>
        <w:rPr>
          <w:rFonts w:eastAsia="Verdana"/>
          <w:sz w:val="28"/>
          <w:szCs w:val="28"/>
          <w:lang w:eastAsia="en-US"/>
        </w:rPr>
      </w:pPr>
      <w:r w:rsidRPr="00D60E65">
        <w:rPr>
          <w:rFonts w:eastAsia="Verdana"/>
          <w:sz w:val="28"/>
          <w:szCs w:val="28"/>
          <w:lang w:eastAsia="en-US"/>
        </w:rPr>
        <w:t xml:space="preserve">склонностей; </w:t>
      </w:r>
    </w:p>
    <w:p w:rsidR="00D60E65" w:rsidRDefault="00D60E65" w:rsidP="003652C7">
      <w:pPr>
        <w:numPr>
          <w:ilvl w:val="0"/>
          <w:numId w:val="28"/>
        </w:numPr>
        <w:contextualSpacing/>
        <w:jc w:val="both"/>
        <w:rPr>
          <w:rFonts w:eastAsia="Verdana"/>
          <w:sz w:val="28"/>
          <w:szCs w:val="28"/>
          <w:lang w:eastAsia="en-US"/>
        </w:rPr>
      </w:pPr>
      <w:r w:rsidRPr="00D60E65">
        <w:rPr>
          <w:rFonts w:eastAsia="Verdana"/>
          <w:sz w:val="28"/>
          <w:szCs w:val="28"/>
          <w:lang w:eastAsia="en-US"/>
        </w:rPr>
        <w:t xml:space="preserve">личностных особенностей; </w:t>
      </w:r>
    </w:p>
    <w:p w:rsidR="00D60E65" w:rsidRPr="00D60E65" w:rsidRDefault="00D60E65" w:rsidP="003652C7">
      <w:pPr>
        <w:numPr>
          <w:ilvl w:val="0"/>
          <w:numId w:val="28"/>
        </w:numPr>
        <w:contextualSpacing/>
        <w:jc w:val="both"/>
        <w:rPr>
          <w:rFonts w:eastAsia="Verdana"/>
          <w:sz w:val="28"/>
          <w:szCs w:val="28"/>
          <w:lang w:eastAsia="en-US"/>
        </w:rPr>
      </w:pPr>
      <w:r w:rsidRPr="00D60E65">
        <w:rPr>
          <w:rFonts w:eastAsia="Verdana"/>
          <w:sz w:val="28"/>
          <w:szCs w:val="28"/>
          <w:lang w:eastAsia="en-US"/>
        </w:rPr>
        <w:t>способов взаимодействия со взрослыми и сверстниками.</w:t>
      </w:r>
    </w:p>
    <w:p w:rsidR="00D60E65" w:rsidRPr="00D60E65" w:rsidRDefault="00D60E65" w:rsidP="00D60E65">
      <w:pPr>
        <w:jc w:val="both"/>
        <w:rPr>
          <w:rFonts w:eastAsia="Verdana"/>
          <w:sz w:val="28"/>
          <w:szCs w:val="28"/>
          <w:lang w:eastAsia="en-US"/>
        </w:rPr>
      </w:pPr>
      <w:r w:rsidRPr="00D60E65">
        <w:rPr>
          <w:rFonts w:eastAsia="Verdana"/>
          <w:sz w:val="28"/>
          <w:szCs w:val="28"/>
          <w:lang w:eastAsia="en-US"/>
        </w:rPr>
        <w:lastRenderedPageBreak/>
        <w:t>Педагогическая диагностика достижения планируемых результатов позволяет:</w:t>
      </w:r>
    </w:p>
    <w:p w:rsidR="00D60E65" w:rsidRPr="00D60E65" w:rsidRDefault="00D60E65" w:rsidP="00D60E65">
      <w:pPr>
        <w:ind w:firstLine="426"/>
        <w:jc w:val="both"/>
        <w:rPr>
          <w:rFonts w:eastAsia="Verdana"/>
          <w:sz w:val="28"/>
          <w:szCs w:val="28"/>
          <w:lang w:eastAsia="en-US"/>
        </w:rPr>
      </w:pPr>
      <w:r w:rsidRPr="00D60E65">
        <w:rPr>
          <w:rFonts w:eastAsia="Verdana"/>
          <w:sz w:val="28"/>
          <w:szCs w:val="28"/>
          <w:lang w:eastAsia="en-US"/>
        </w:rPr>
        <w:t></w:t>
      </w:r>
      <w:r w:rsidRPr="00D60E65">
        <w:rPr>
          <w:rFonts w:eastAsia="Verdana"/>
          <w:sz w:val="28"/>
          <w:szCs w:val="28"/>
          <w:lang w:eastAsia="en-US"/>
        </w:rPr>
        <w:tab/>
        <w:t xml:space="preserve">выявлять особенности и динамику развития ребенка; </w:t>
      </w:r>
    </w:p>
    <w:p w:rsidR="00D60E65" w:rsidRPr="00D60E65" w:rsidRDefault="00D60E65" w:rsidP="00D60E65">
      <w:pPr>
        <w:ind w:firstLine="426"/>
        <w:jc w:val="both"/>
        <w:rPr>
          <w:rFonts w:eastAsia="Verdana"/>
          <w:sz w:val="28"/>
          <w:szCs w:val="28"/>
          <w:lang w:eastAsia="en-US"/>
        </w:rPr>
      </w:pPr>
      <w:r w:rsidRPr="00D60E65">
        <w:rPr>
          <w:rFonts w:eastAsia="Verdana"/>
          <w:sz w:val="28"/>
          <w:szCs w:val="28"/>
          <w:lang w:eastAsia="en-US"/>
        </w:rPr>
        <w:t></w:t>
      </w:r>
      <w:r w:rsidRPr="00D60E65">
        <w:rPr>
          <w:rFonts w:eastAsia="Verdana"/>
          <w:sz w:val="28"/>
          <w:szCs w:val="28"/>
          <w:lang w:eastAsia="en-US"/>
        </w:rPr>
        <w:tab/>
        <w:t xml:space="preserve">составлять на основе полученных данных индивидуальные образовательные маршруты освоения образовательной программы; </w:t>
      </w:r>
    </w:p>
    <w:p w:rsidR="00D60E65" w:rsidRPr="00D60E65" w:rsidRDefault="00D60E65" w:rsidP="00D60E65">
      <w:pPr>
        <w:ind w:firstLine="426"/>
        <w:jc w:val="both"/>
        <w:rPr>
          <w:rFonts w:eastAsia="Verdana"/>
          <w:sz w:val="28"/>
          <w:szCs w:val="28"/>
          <w:lang w:eastAsia="en-US"/>
        </w:rPr>
      </w:pPr>
      <w:r w:rsidRPr="00D60E65">
        <w:rPr>
          <w:rFonts w:eastAsia="Verdana"/>
          <w:sz w:val="28"/>
          <w:szCs w:val="28"/>
          <w:lang w:eastAsia="en-US"/>
        </w:rPr>
        <w:t></w:t>
      </w:r>
      <w:r w:rsidRPr="00D60E65">
        <w:rPr>
          <w:rFonts w:eastAsia="Verdana"/>
          <w:sz w:val="28"/>
          <w:szCs w:val="28"/>
          <w:lang w:eastAsia="en-US"/>
        </w:rPr>
        <w:tab/>
        <w:t>своевременно вносить изменения в планирование, содержание и организацию образовательной деятельности.</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Специфика педагогической диагностики достижения планируемых образовательных результатов обусловлена следующими требованиями ФГОС ДО:</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w:t>
      </w:r>
      <w:r w:rsidRPr="00D60E65">
        <w:rPr>
          <w:rFonts w:eastAsia="Verdana"/>
          <w:bCs/>
          <w:sz w:val="28"/>
          <w:szCs w:val="28"/>
          <w:lang w:eastAsia="en-US"/>
        </w:rPr>
        <w:tab/>
        <w:t>планируемые результаты освоения Программы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на разных этапах дошкольного детства;</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w:t>
      </w:r>
      <w:r w:rsidRPr="00D60E65">
        <w:rPr>
          <w:rFonts w:eastAsia="Verdana"/>
          <w:bCs/>
          <w:sz w:val="28"/>
          <w:szCs w:val="28"/>
          <w:lang w:eastAsia="en-US"/>
        </w:rPr>
        <w:tab/>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w:t>
      </w:r>
      <w:r w:rsidR="003207FB">
        <w:rPr>
          <w:rFonts w:eastAsia="Verdana"/>
          <w:bCs/>
          <w:sz w:val="28"/>
          <w:szCs w:val="28"/>
          <w:lang w:eastAsia="en-US"/>
        </w:rPr>
        <w:t>,</w:t>
      </w:r>
      <w:r w:rsidRPr="00D60E65">
        <w:rPr>
          <w:rFonts w:eastAsia="Verdana"/>
          <w:bCs/>
          <w:sz w:val="28"/>
          <w:szCs w:val="28"/>
          <w:lang w:eastAsia="en-US"/>
        </w:rPr>
        <w:t xml:space="preserve"> установленным требованиям образовательной деятельности и подготовки детей;</w:t>
      </w:r>
    </w:p>
    <w:p w:rsidR="00D60E65" w:rsidRPr="00D60E65" w:rsidRDefault="00D60E65" w:rsidP="00D60E65">
      <w:pPr>
        <w:ind w:firstLine="426"/>
        <w:jc w:val="both"/>
        <w:rPr>
          <w:rFonts w:eastAsia="Verdana"/>
          <w:b/>
          <w:bCs/>
          <w:sz w:val="28"/>
          <w:szCs w:val="28"/>
          <w:lang w:eastAsia="en-US"/>
        </w:rPr>
      </w:pPr>
      <w:r w:rsidRPr="00D60E65">
        <w:rPr>
          <w:rFonts w:eastAsia="Verdana"/>
          <w:bCs/>
          <w:sz w:val="28"/>
          <w:szCs w:val="28"/>
          <w:lang w:eastAsia="en-US"/>
        </w:rPr>
        <w:t></w:t>
      </w:r>
      <w:r w:rsidRPr="00D60E65">
        <w:rPr>
          <w:rFonts w:eastAsia="Verdana"/>
          <w:bCs/>
          <w:sz w:val="28"/>
          <w:szCs w:val="28"/>
          <w:lang w:eastAsia="en-US"/>
        </w:rPr>
        <w:tab/>
        <w:t xml:space="preserve"> освоение Программы не сопровождается проведением промежуточных аттестаций и итоговой аттестации обучающихся.</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Результаты педагогической диагностики (мониторинга) могут использоваться исключительно для решения следующих образовательных задач:</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w:t>
      </w:r>
      <w:r w:rsidRPr="00D60E65">
        <w:rPr>
          <w:rFonts w:eastAsia="Verdana"/>
          <w:bCs/>
          <w:sz w:val="28"/>
          <w:szCs w:val="28"/>
          <w:lang w:eastAsia="en-US"/>
        </w:rPr>
        <w:tab/>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w:t>
      </w:r>
      <w:r w:rsidRPr="00D60E65">
        <w:rPr>
          <w:rFonts w:eastAsia="Verdana"/>
          <w:bCs/>
          <w:sz w:val="28"/>
          <w:szCs w:val="28"/>
          <w:lang w:eastAsia="en-US"/>
        </w:rPr>
        <w:tab/>
        <w:t>оптимизации работы с группой детей.</w:t>
      </w:r>
    </w:p>
    <w:p w:rsidR="00D60E65" w:rsidRPr="00D60E65" w:rsidRDefault="00D60E65" w:rsidP="00D60E65">
      <w:pPr>
        <w:ind w:firstLine="426"/>
        <w:jc w:val="both"/>
        <w:rPr>
          <w:rFonts w:eastAsia="Verdana"/>
          <w:bCs/>
          <w:sz w:val="28"/>
          <w:szCs w:val="28"/>
          <w:lang w:eastAsia="en-US"/>
        </w:rPr>
      </w:pPr>
      <w:r w:rsidRPr="00D60E65">
        <w:rPr>
          <w:rFonts w:eastAsia="Verdana"/>
          <w:bCs/>
          <w:sz w:val="28"/>
          <w:szCs w:val="28"/>
          <w:lang w:eastAsia="en-US"/>
        </w:rPr>
        <w:t>Педагогическая диагностика (оценка индивидуального развития) осуществляется через наблюдение, беседы, продукты детской деятельности, специальные диагностические ситуации, организуемые воспитателями всех возрастных групп 2 раза в год - в начале и в конце учебного года (сентябрь, май). В первом случае, она помогает выявить наличные показатели развития каждого ребенка, а во втором - наличие динамики ее развития.</w:t>
      </w:r>
    </w:p>
    <w:p w:rsidR="00D60E65" w:rsidRPr="00B37653" w:rsidRDefault="00D60E65" w:rsidP="00D60E65">
      <w:pPr>
        <w:tabs>
          <w:tab w:val="left" w:pos="9639"/>
        </w:tabs>
        <w:ind w:firstLine="567"/>
        <w:rPr>
          <w:rFonts w:eastAsia="Times New Roman"/>
          <w:sz w:val="28"/>
          <w:szCs w:val="28"/>
        </w:rPr>
      </w:pPr>
      <w:r w:rsidRPr="00D60E65">
        <w:rPr>
          <w:rFonts w:eastAsia="Verdana"/>
          <w:bCs/>
          <w:sz w:val="28"/>
          <w:szCs w:val="28"/>
          <w:lang w:eastAsia="en-US"/>
        </w:rPr>
        <w:t>Сравнение результатов стартовой и финальной диагностики позволяет выявить индивидуальную динамику развития ребенка.</w:t>
      </w:r>
    </w:p>
    <w:p w:rsidR="001A2690" w:rsidRDefault="001A2690">
      <w:pPr>
        <w:spacing w:after="200" w:line="276" w:lineRule="auto"/>
        <w:rPr>
          <w:rFonts w:eastAsia="Times New Roman"/>
          <w:b/>
          <w:bCs/>
          <w:sz w:val="28"/>
          <w:szCs w:val="28"/>
        </w:rPr>
      </w:pPr>
    </w:p>
    <w:p w:rsidR="00913272" w:rsidRDefault="00913272" w:rsidP="00913272">
      <w:pPr>
        <w:tabs>
          <w:tab w:val="left" w:pos="3876"/>
        </w:tabs>
        <w:spacing w:after="200" w:line="276" w:lineRule="auto"/>
        <w:rPr>
          <w:rFonts w:eastAsia="Times New Roman"/>
          <w:b/>
          <w:bCs/>
          <w:sz w:val="28"/>
          <w:szCs w:val="28"/>
        </w:rPr>
      </w:pPr>
    </w:p>
    <w:p w:rsidR="00DC6F22" w:rsidRDefault="00DC6F22" w:rsidP="00913272">
      <w:pPr>
        <w:tabs>
          <w:tab w:val="left" w:pos="3876"/>
        </w:tabs>
        <w:spacing w:after="200" w:line="276" w:lineRule="auto"/>
        <w:rPr>
          <w:rFonts w:eastAsia="Times New Roman"/>
          <w:b/>
          <w:bCs/>
          <w:sz w:val="28"/>
          <w:szCs w:val="28"/>
        </w:rPr>
      </w:pPr>
    </w:p>
    <w:p w:rsidR="00DC6F22" w:rsidRDefault="00DC6F22" w:rsidP="00913272">
      <w:pPr>
        <w:tabs>
          <w:tab w:val="left" w:pos="3876"/>
        </w:tabs>
        <w:spacing w:after="200" w:line="276" w:lineRule="auto"/>
        <w:rPr>
          <w:rFonts w:eastAsia="Times New Roman"/>
          <w:b/>
          <w:bCs/>
          <w:sz w:val="28"/>
          <w:szCs w:val="28"/>
        </w:rPr>
      </w:pPr>
    </w:p>
    <w:p w:rsidR="00DC6F22" w:rsidRPr="00B37653" w:rsidRDefault="00DC6F22" w:rsidP="00913272">
      <w:pPr>
        <w:tabs>
          <w:tab w:val="left" w:pos="3876"/>
        </w:tabs>
        <w:spacing w:after="200" w:line="276" w:lineRule="auto"/>
        <w:rPr>
          <w:rFonts w:eastAsia="Times New Roman"/>
          <w:b/>
          <w:bCs/>
          <w:sz w:val="28"/>
          <w:szCs w:val="28"/>
        </w:rPr>
      </w:pPr>
    </w:p>
    <w:p w:rsidR="005663F5" w:rsidRDefault="005663F5">
      <w:pPr>
        <w:spacing w:after="200" w:line="276" w:lineRule="auto"/>
        <w:rPr>
          <w:rFonts w:eastAsia="Times New Roman"/>
          <w:b/>
          <w:bCs/>
          <w:sz w:val="28"/>
          <w:szCs w:val="28"/>
        </w:rPr>
      </w:pPr>
      <w:r>
        <w:rPr>
          <w:rFonts w:eastAsia="Times New Roman"/>
          <w:b/>
          <w:bCs/>
          <w:sz w:val="28"/>
          <w:szCs w:val="28"/>
        </w:rPr>
        <w:br w:type="page"/>
      </w:r>
    </w:p>
    <w:p w:rsidR="00335186" w:rsidRPr="00B37653" w:rsidRDefault="00335186" w:rsidP="00335186">
      <w:pPr>
        <w:tabs>
          <w:tab w:val="left" w:pos="9639"/>
        </w:tabs>
        <w:ind w:firstLine="284"/>
        <w:jc w:val="center"/>
        <w:rPr>
          <w:sz w:val="28"/>
          <w:szCs w:val="28"/>
        </w:rPr>
      </w:pPr>
      <w:r w:rsidRPr="00B37653">
        <w:rPr>
          <w:rFonts w:eastAsia="Times New Roman"/>
          <w:b/>
          <w:bCs/>
          <w:sz w:val="28"/>
          <w:szCs w:val="28"/>
        </w:rPr>
        <w:lastRenderedPageBreak/>
        <w:t>II.СОДЕРЖАТЕЛЬНЫЙ РАЗДЕЛ</w:t>
      </w:r>
    </w:p>
    <w:p w:rsidR="00335186" w:rsidRPr="00B37653" w:rsidRDefault="00822B17" w:rsidP="005663F5">
      <w:pPr>
        <w:tabs>
          <w:tab w:val="left" w:pos="9639"/>
        </w:tabs>
        <w:jc w:val="both"/>
        <w:rPr>
          <w:sz w:val="28"/>
          <w:szCs w:val="28"/>
        </w:rPr>
      </w:pPr>
      <w:r w:rsidRPr="00B37653">
        <w:rPr>
          <w:rFonts w:eastAsia="Times New Roman"/>
          <w:b/>
          <w:bCs/>
          <w:sz w:val="28"/>
          <w:szCs w:val="28"/>
        </w:rPr>
        <w:t>2.1</w:t>
      </w:r>
      <w:r w:rsidR="004A54C1" w:rsidRPr="00B37653">
        <w:rPr>
          <w:rFonts w:eastAsia="Times New Roman"/>
          <w:b/>
          <w:bCs/>
          <w:sz w:val="28"/>
          <w:szCs w:val="28"/>
        </w:rPr>
        <w:t>.</w:t>
      </w:r>
      <w:r w:rsidR="00EA5939">
        <w:rPr>
          <w:rFonts w:eastAsia="Times New Roman"/>
          <w:b/>
          <w:bCs/>
          <w:sz w:val="28"/>
          <w:szCs w:val="28"/>
        </w:rPr>
        <w:t xml:space="preserve"> Планирование НОД на 202</w:t>
      </w:r>
      <w:r w:rsidR="00F600BE">
        <w:rPr>
          <w:rFonts w:eastAsia="Times New Roman"/>
          <w:b/>
          <w:bCs/>
          <w:sz w:val="28"/>
          <w:szCs w:val="28"/>
        </w:rPr>
        <w:t>6</w:t>
      </w:r>
      <w:r w:rsidR="00EA5939">
        <w:rPr>
          <w:rFonts w:eastAsia="Times New Roman"/>
          <w:b/>
          <w:bCs/>
          <w:sz w:val="28"/>
          <w:szCs w:val="28"/>
        </w:rPr>
        <w:t>-202</w:t>
      </w:r>
      <w:r w:rsidR="00F600BE">
        <w:rPr>
          <w:rFonts w:eastAsia="Times New Roman"/>
          <w:b/>
          <w:bCs/>
          <w:sz w:val="28"/>
          <w:szCs w:val="28"/>
        </w:rPr>
        <w:t>7</w:t>
      </w:r>
      <w:r w:rsidR="00335186" w:rsidRPr="00B37653">
        <w:rPr>
          <w:rFonts w:eastAsia="Times New Roman"/>
          <w:b/>
          <w:bCs/>
          <w:sz w:val="28"/>
          <w:szCs w:val="28"/>
        </w:rPr>
        <w:t xml:space="preserve"> учебный год в средней группе</w:t>
      </w:r>
      <w:r w:rsidR="005663F5">
        <w:rPr>
          <w:rFonts w:eastAsia="Times New Roman"/>
          <w:b/>
          <w:bCs/>
          <w:sz w:val="28"/>
          <w:szCs w:val="28"/>
        </w:rPr>
        <w:t xml:space="preserve"> № </w:t>
      </w:r>
      <w:r w:rsidR="00F600BE">
        <w:rPr>
          <w:rFonts w:eastAsia="Times New Roman"/>
          <w:b/>
          <w:bCs/>
          <w:sz w:val="28"/>
          <w:szCs w:val="28"/>
        </w:rPr>
        <w:t>17</w:t>
      </w:r>
    </w:p>
    <w:p w:rsidR="00335186" w:rsidRPr="00B37653" w:rsidRDefault="00335186" w:rsidP="00335186">
      <w:pPr>
        <w:tabs>
          <w:tab w:val="left" w:pos="9639"/>
        </w:tabs>
        <w:ind w:firstLine="284"/>
        <w:jc w:val="both"/>
        <w:rPr>
          <w:sz w:val="28"/>
          <w:szCs w:val="28"/>
        </w:rPr>
      </w:pPr>
    </w:p>
    <w:p w:rsidR="007F5E7D" w:rsidRDefault="007F5E7D" w:rsidP="00DC6F22">
      <w:pPr>
        <w:pStyle w:val="a4"/>
        <w:ind w:left="0" w:firstLine="426"/>
        <w:jc w:val="both"/>
        <w:rPr>
          <w:sz w:val="28"/>
          <w:szCs w:val="28"/>
        </w:rPr>
      </w:pPr>
      <w:r w:rsidRPr="007F5E7D">
        <w:rPr>
          <w:sz w:val="28"/>
          <w:szCs w:val="28"/>
        </w:rPr>
        <w:t xml:space="preserve">Объём учебной нагрузки в течение недели соответствует Санитарно-эпидемиологическим правилам и нормативам. </w:t>
      </w:r>
    </w:p>
    <w:p w:rsidR="00C174F8" w:rsidRPr="00B37653" w:rsidRDefault="00C174F8" w:rsidP="00DC6F22">
      <w:pPr>
        <w:pStyle w:val="a4"/>
        <w:ind w:left="0" w:firstLine="426"/>
        <w:jc w:val="both"/>
        <w:rPr>
          <w:sz w:val="28"/>
          <w:szCs w:val="28"/>
        </w:rPr>
      </w:pPr>
      <w:r w:rsidRPr="00B97A8D">
        <w:rPr>
          <w:sz w:val="28"/>
          <w:szCs w:val="28"/>
        </w:rPr>
        <w:t xml:space="preserve">Учебный год начинается </w:t>
      </w:r>
      <w:r w:rsidR="00822B17" w:rsidRPr="00B97A8D">
        <w:rPr>
          <w:sz w:val="28"/>
          <w:szCs w:val="28"/>
        </w:rPr>
        <w:t>1</w:t>
      </w:r>
      <w:r w:rsidRPr="00B97A8D">
        <w:rPr>
          <w:sz w:val="28"/>
          <w:szCs w:val="28"/>
        </w:rPr>
        <w:t xml:space="preserve"> сентября и заканчивается 31 мая. В середине года для воспитанников дошкольных групп организованы</w:t>
      </w:r>
      <w:r w:rsidR="00D9407C">
        <w:rPr>
          <w:sz w:val="28"/>
          <w:szCs w:val="28"/>
        </w:rPr>
        <w:t xml:space="preserve"> осенние </w:t>
      </w:r>
      <w:r w:rsidR="00B73FF1" w:rsidRPr="00B97A8D">
        <w:rPr>
          <w:sz w:val="28"/>
          <w:szCs w:val="28"/>
        </w:rPr>
        <w:t xml:space="preserve"> каникулы</w:t>
      </w:r>
      <w:r w:rsidR="00D9407C">
        <w:rPr>
          <w:sz w:val="28"/>
          <w:szCs w:val="28"/>
        </w:rPr>
        <w:t xml:space="preserve"> </w:t>
      </w:r>
      <w:r w:rsidR="00822B17" w:rsidRPr="00B97A8D">
        <w:rPr>
          <w:sz w:val="28"/>
          <w:szCs w:val="28"/>
        </w:rPr>
        <w:t>с</w:t>
      </w:r>
      <w:r w:rsidR="00F600BE">
        <w:rPr>
          <w:sz w:val="28"/>
          <w:szCs w:val="28"/>
        </w:rPr>
        <w:t xml:space="preserve"> 28.10-02.11.2027</w:t>
      </w:r>
      <w:r w:rsidR="006F21A7">
        <w:rPr>
          <w:sz w:val="28"/>
          <w:szCs w:val="28"/>
        </w:rPr>
        <w:t>г</w:t>
      </w:r>
      <w:r w:rsidR="00CD7271" w:rsidRPr="00CD7271">
        <w:rPr>
          <w:sz w:val="28"/>
          <w:szCs w:val="28"/>
        </w:rPr>
        <w:t>.</w:t>
      </w:r>
      <w:r w:rsidR="00D9407C">
        <w:rPr>
          <w:sz w:val="28"/>
          <w:szCs w:val="28"/>
        </w:rPr>
        <w:t>,</w:t>
      </w:r>
      <w:r w:rsidR="003207FB">
        <w:rPr>
          <w:sz w:val="28"/>
          <w:szCs w:val="28"/>
        </w:rPr>
        <w:t xml:space="preserve"> </w:t>
      </w:r>
      <w:r w:rsidR="000F483B">
        <w:rPr>
          <w:sz w:val="28"/>
          <w:szCs w:val="28"/>
        </w:rPr>
        <w:t>зимние</w:t>
      </w:r>
      <w:r w:rsidR="00F600BE">
        <w:rPr>
          <w:sz w:val="28"/>
          <w:szCs w:val="28"/>
        </w:rPr>
        <w:t xml:space="preserve"> каникулы с 29.12- 08.01.2027г., весенние с 28.04-30.04.2027</w:t>
      </w:r>
      <w:r w:rsidR="00D9407C">
        <w:rPr>
          <w:sz w:val="28"/>
          <w:szCs w:val="28"/>
        </w:rPr>
        <w:t xml:space="preserve">г. </w:t>
      </w:r>
      <w:r w:rsidRPr="00B97A8D">
        <w:rPr>
          <w:sz w:val="28"/>
          <w:szCs w:val="28"/>
        </w:rPr>
        <w:t>во время которых проводят непосредственно образовательную деятельность художественно-эстетического и физического развития.</w:t>
      </w:r>
      <w:r w:rsidR="00D9407C">
        <w:rPr>
          <w:sz w:val="28"/>
          <w:szCs w:val="28"/>
        </w:rPr>
        <w:t xml:space="preserve"> </w:t>
      </w:r>
      <w:r w:rsidR="0085254B" w:rsidRPr="00B37653">
        <w:rPr>
          <w:sz w:val="28"/>
          <w:szCs w:val="28"/>
        </w:rPr>
        <w:t>Для того чтобы, избежать превышение недельной нагрузки на ребёнка.</w:t>
      </w:r>
    </w:p>
    <w:p w:rsidR="00C174F8" w:rsidRPr="00B37653" w:rsidRDefault="00822B17" w:rsidP="00DC6F22">
      <w:pPr>
        <w:pStyle w:val="a4"/>
        <w:ind w:left="0" w:firstLine="426"/>
        <w:jc w:val="both"/>
        <w:rPr>
          <w:sz w:val="28"/>
          <w:szCs w:val="28"/>
        </w:rPr>
      </w:pPr>
      <w:r w:rsidRPr="00B37653">
        <w:rPr>
          <w:sz w:val="28"/>
          <w:szCs w:val="28"/>
        </w:rPr>
        <w:t>Продолжительность с учето</w:t>
      </w:r>
      <w:r w:rsidR="00D9407C">
        <w:rPr>
          <w:sz w:val="28"/>
          <w:szCs w:val="28"/>
        </w:rPr>
        <w:t>м «каникул» составляет 37</w:t>
      </w:r>
      <w:r w:rsidR="006F21A7">
        <w:rPr>
          <w:sz w:val="28"/>
          <w:szCs w:val="28"/>
        </w:rPr>
        <w:t xml:space="preserve"> недель.</w:t>
      </w:r>
    </w:p>
    <w:p w:rsidR="00C174F8" w:rsidRPr="00B37653" w:rsidRDefault="00C174F8" w:rsidP="00DC6F22">
      <w:pPr>
        <w:pStyle w:val="a4"/>
        <w:ind w:left="0" w:firstLine="426"/>
        <w:jc w:val="both"/>
        <w:rPr>
          <w:sz w:val="28"/>
          <w:szCs w:val="28"/>
        </w:rPr>
      </w:pPr>
      <w:r w:rsidRPr="00B37653">
        <w:rPr>
          <w:sz w:val="28"/>
          <w:szCs w:val="28"/>
        </w:rPr>
        <w:t xml:space="preserve">В дни каникул и летний оздоровительный период проводятся спортивные и подвижные игры, спортивные праздники, а также увеличивается продолжительность прогулок. </w:t>
      </w:r>
    </w:p>
    <w:p w:rsidR="00C174F8" w:rsidRPr="00B37653" w:rsidRDefault="00C174F8" w:rsidP="00DC6F22">
      <w:pPr>
        <w:pStyle w:val="a4"/>
        <w:ind w:left="0" w:firstLine="426"/>
        <w:jc w:val="both"/>
        <w:rPr>
          <w:sz w:val="28"/>
          <w:szCs w:val="28"/>
        </w:rPr>
      </w:pPr>
      <w:r w:rsidRPr="00B37653">
        <w:rPr>
          <w:sz w:val="28"/>
          <w:szCs w:val="28"/>
        </w:rPr>
        <w:t xml:space="preserve">Режим работы детского сада - пятидневная рабочая неделя с 12-часовым пребыванием детей в режиме полного дня (с 06.30 час. до 18.30 час.). </w:t>
      </w:r>
    </w:p>
    <w:p w:rsidR="00C174F8" w:rsidRPr="00B37653" w:rsidRDefault="00C174F8" w:rsidP="00DC6F22">
      <w:pPr>
        <w:pStyle w:val="a4"/>
        <w:ind w:left="0" w:firstLine="426"/>
        <w:jc w:val="both"/>
        <w:rPr>
          <w:sz w:val="28"/>
          <w:szCs w:val="28"/>
        </w:rPr>
      </w:pPr>
      <w:r w:rsidRPr="00B37653">
        <w:rPr>
          <w:sz w:val="28"/>
          <w:szCs w:val="28"/>
        </w:rPr>
        <w:t xml:space="preserve">Распределение количества НОД основано на принципах: </w:t>
      </w:r>
    </w:p>
    <w:p w:rsidR="00C174F8" w:rsidRPr="00B37653" w:rsidRDefault="00C174F8" w:rsidP="00DC6F22">
      <w:pPr>
        <w:pStyle w:val="a4"/>
        <w:ind w:left="0" w:firstLine="426"/>
        <w:jc w:val="both"/>
        <w:rPr>
          <w:sz w:val="28"/>
          <w:szCs w:val="28"/>
        </w:rPr>
      </w:pPr>
      <w:r w:rsidRPr="00B37653">
        <w:rPr>
          <w:sz w:val="28"/>
          <w:szCs w:val="28"/>
        </w:rPr>
        <w:t xml:space="preserve">- соблюдение права воспитанников на дошкольное образование; </w:t>
      </w:r>
    </w:p>
    <w:p w:rsidR="00C174F8" w:rsidRPr="00B37653" w:rsidRDefault="00C174F8" w:rsidP="00DC6F22">
      <w:pPr>
        <w:pStyle w:val="a4"/>
        <w:ind w:left="0" w:firstLine="426"/>
        <w:jc w:val="both"/>
        <w:rPr>
          <w:sz w:val="28"/>
          <w:szCs w:val="28"/>
        </w:rPr>
      </w:pPr>
      <w:r w:rsidRPr="00B37653">
        <w:rPr>
          <w:sz w:val="28"/>
          <w:szCs w:val="28"/>
        </w:rPr>
        <w:t xml:space="preserve">-дифференциации и вариативности, которое обеспечивает использование в педагогическом процессе модульный подход; </w:t>
      </w:r>
    </w:p>
    <w:p w:rsidR="00C174F8" w:rsidRPr="00B37653" w:rsidRDefault="00C174F8" w:rsidP="00DC6F22">
      <w:pPr>
        <w:pStyle w:val="a4"/>
        <w:ind w:left="0" w:firstLine="426"/>
        <w:jc w:val="both"/>
        <w:rPr>
          <w:sz w:val="28"/>
          <w:szCs w:val="28"/>
        </w:rPr>
      </w:pPr>
      <w:r w:rsidRPr="00B37653">
        <w:rPr>
          <w:sz w:val="28"/>
          <w:szCs w:val="28"/>
        </w:rPr>
        <w:t xml:space="preserve">- соотношение между обязательной частью (не менее 60% от общего объема образовательной программы дошкольного образования по направлениям социально-коммуникативного, познавательного, речевого, художественно-эстетического и физического развития) и частью – формируемой участниками образовательных отношений (не более 40 % общего объема). </w:t>
      </w:r>
    </w:p>
    <w:p w:rsidR="00C174F8" w:rsidRPr="00B37653" w:rsidRDefault="00C174F8" w:rsidP="00DC6F22">
      <w:pPr>
        <w:pStyle w:val="a4"/>
        <w:ind w:left="0" w:firstLine="426"/>
        <w:jc w:val="both"/>
        <w:rPr>
          <w:sz w:val="28"/>
          <w:szCs w:val="28"/>
        </w:rPr>
      </w:pPr>
      <w:r w:rsidRPr="00B37653">
        <w:rPr>
          <w:sz w:val="28"/>
          <w:szCs w:val="28"/>
        </w:rPr>
        <w:tab/>
        <w:t xml:space="preserve">В соответствии с требованиями ФГОС дошкольного образования обе части являются взаимодополняющими, сохраняя комплексность подхода в направлениях развития и образования детей (далее - образовательные области): </w:t>
      </w:r>
    </w:p>
    <w:p w:rsidR="00C174F8" w:rsidRPr="00B37653" w:rsidRDefault="00C174F8" w:rsidP="003652C7">
      <w:pPr>
        <w:pStyle w:val="a4"/>
        <w:numPr>
          <w:ilvl w:val="0"/>
          <w:numId w:val="21"/>
        </w:numPr>
        <w:ind w:left="0" w:firstLine="426"/>
        <w:jc w:val="both"/>
        <w:rPr>
          <w:sz w:val="28"/>
          <w:szCs w:val="28"/>
        </w:rPr>
      </w:pPr>
      <w:r w:rsidRPr="00B37653">
        <w:rPr>
          <w:b/>
          <w:bCs/>
          <w:i/>
          <w:iCs/>
          <w:sz w:val="28"/>
          <w:szCs w:val="28"/>
        </w:rPr>
        <w:t xml:space="preserve">Социально-коммуникативное развитие </w:t>
      </w:r>
    </w:p>
    <w:p w:rsidR="00C174F8" w:rsidRPr="00B37653" w:rsidRDefault="00C174F8" w:rsidP="003652C7">
      <w:pPr>
        <w:pStyle w:val="a4"/>
        <w:numPr>
          <w:ilvl w:val="0"/>
          <w:numId w:val="21"/>
        </w:numPr>
        <w:ind w:left="0" w:firstLine="426"/>
        <w:jc w:val="both"/>
        <w:rPr>
          <w:sz w:val="28"/>
          <w:szCs w:val="28"/>
        </w:rPr>
      </w:pPr>
      <w:r w:rsidRPr="00B37653">
        <w:rPr>
          <w:b/>
          <w:bCs/>
          <w:i/>
          <w:iCs/>
          <w:sz w:val="28"/>
          <w:szCs w:val="28"/>
        </w:rPr>
        <w:t xml:space="preserve">Познавательное развитие </w:t>
      </w:r>
    </w:p>
    <w:p w:rsidR="00C174F8" w:rsidRPr="00B37653" w:rsidRDefault="00C174F8" w:rsidP="003652C7">
      <w:pPr>
        <w:pStyle w:val="a4"/>
        <w:numPr>
          <w:ilvl w:val="0"/>
          <w:numId w:val="21"/>
        </w:numPr>
        <w:ind w:left="0" w:firstLine="426"/>
        <w:jc w:val="both"/>
        <w:rPr>
          <w:sz w:val="28"/>
          <w:szCs w:val="28"/>
        </w:rPr>
      </w:pPr>
      <w:r w:rsidRPr="00B37653">
        <w:rPr>
          <w:b/>
          <w:bCs/>
          <w:i/>
          <w:iCs/>
          <w:sz w:val="28"/>
          <w:szCs w:val="28"/>
        </w:rPr>
        <w:t xml:space="preserve">Речевое развитие </w:t>
      </w:r>
    </w:p>
    <w:p w:rsidR="00C174F8" w:rsidRPr="00B37653" w:rsidRDefault="00C174F8" w:rsidP="003652C7">
      <w:pPr>
        <w:pStyle w:val="a4"/>
        <w:numPr>
          <w:ilvl w:val="0"/>
          <w:numId w:val="21"/>
        </w:numPr>
        <w:ind w:left="0" w:firstLine="426"/>
        <w:jc w:val="both"/>
        <w:rPr>
          <w:sz w:val="28"/>
          <w:szCs w:val="28"/>
        </w:rPr>
      </w:pPr>
      <w:r w:rsidRPr="00B37653">
        <w:rPr>
          <w:b/>
          <w:bCs/>
          <w:i/>
          <w:iCs/>
          <w:sz w:val="28"/>
          <w:szCs w:val="28"/>
        </w:rPr>
        <w:t xml:space="preserve">Художественно-эстетическое развитие </w:t>
      </w:r>
    </w:p>
    <w:p w:rsidR="00C174F8" w:rsidRPr="00B37653" w:rsidRDefault="00C174F8" w:rsidP="003652C7">
      <w:pPr>
        <w:pStyle w:val="a4"/>
        <w:numPr>
          <w:ilvl w:val="0"/>
          <w:numId w:val="21"/>
        </w:numPr>
        <w:ind w:left="0" w:firstLine="426"/>
        <w:jc w:val="both"/>
        <w:rPr>
          <w:sz w:val="28"/>
          <w:szCs w:val="28"/>
        </w:rPr>
      </w:pPr>
      <w:r w:rsidRPr="00B37653">
        <w:rPr>
          <w:b/>
          <w:bCs/>
          <w:i/>
          <w:iCs/>
          <w:sz w:val="28"/>
          <w:szCs w:val="28"/>
        </w:rPr>
        <w:t xml:space="preserve">Физическое развитие </w:t>
      </w:r>
    </w:p>
    <w:p w:rsidR="00335186" w:rsidRPr="00B37653" w:rsidRDefault="00335186" w:rsidP="00DC6F22">
      <w:pPr>
        <w:pStyle w:val="a4"/>
        <w:ind w:left="0" w:firstLine="426"/>
        <w:jc w:val="both"/>
        <w:rPr>
          <w:sz w:val="28"/>
          <w:szCs w:val="28"/>
        </w:rPr>
      </w:pPr>
      <w:r w:rsidRPr="00B37653">
        <w:rPr>
          <w:sz w:val="28"/>
          <w:szCs w:val="28"/>
        </w:rPr>
        <w:t>Содержание области «</w:t>
      </w:r>
      <w:r w:rsidRPr="00B37653">
        <w:rPr>
          <w:b/>
          <w:bCs/>
          <w:i/>
          <w:iCs/>
          <w:sz w:val="28"/>
          <w:szCs w:val="28"/>
        </w:rPr>
        <w:t>Социально-коммуникативное развитие</w:t>
      </w:r>
      <w:r w:rsidRPr="00B37653">
        <w:rPr>
          <w:sz w:val="28"/>
          <w:szCs w:val="28"/>
        </w:rPr>
        <w:t xml:space="preserve">» реализуется в процессе совместной коммуникативной деятельности на занятиях (непосредственно образовательной деятельности): «Социальный мир». </w:t>
      </w:r>
    </w:p>
    <w:p w:rsidR="00335186" w:rsidRPr="00B37653" w:rsidRDefault="00335186" w:rsidP="00DC6F22">
      <w:pPr>
        <w:pStyle w:val="a4"/>
        <w:ind w:left="0" w:firstLine="426"/>
        <w:jc w:val="both"/>
        <w:rPr>
          <w:sz w:val="28"/>
          <w:szCs w:val="28"/>
        </w:rPr>
      </w:pPr>
      <w:r w:rsidRPr="00B37653">
        <w:rPr>
          <w:sz w:val="28"/>
          <w:szCs w:val="28"/>
        </w:rPr>
        <w:t>Содержание области «</w:t>
      </w:r>
      <w:r w:rsidRPr="00B37653">
        <w:rPr>
          <w:b/>
          <w:bCs/>
          <w:i/>
          <w:iCs/>
          <w:sz w:val="28"/>
          <w:szCs w:val="28"/>
        </w:rPr>
        <w:t>Познавательное развитие</w:t>
      </w:r>
      <w:r w:rsidRPr="00B37653">
        <w:rPr>
          <w:sz w:val="28"/>
          <w:szCs w:val="28"/>
        </w:rPr>
        <w:t>» реализуется в процессе совместной познавательно-исследовательской деятельности на занятиях (непосредственно образовательной деятельности): «Мир природы», Математическое</w:t>
      </w:r>
      <w:r w:rsidR="00A05DDB" w:rsidRPr="00B37653">
        <w:rPr>
          <w:sz w:val="28"/>
          <w:szCs w:val="28"/>
        </w:rPr>
        <w:t xml:space="preserve"> и сенсорное</w:t>
      </w:r>
      <w:r w:rsidRPr="00B37653">
        <w:rPr>
          <w:sz w:val="28"/>
          <w:szCs w:val="28"/>
        </w:rPr>
        <w:t xml:space="preserve"> развитие». </w:t>
      </w:r>
    </w:p>
    <w:p w:rsidR="00335186" w:rsidRPr="00B37653" w:rsidRDefault="00335186" w:rsidP="00DC6F22">
      <w:pPr>
        <w:pStyle w:val="a4"/>
        <w:ind w:left="0" w:firstLine="426"/>
        <w:jc w:val="both"/>
        <w:rPr>
          <w:sz w:val="28"/>
          <w:szCs w:val="28"/>
        </w:rPr>
      </w:pPr>
      <w:r w:rsidRPr="00B37653">
        <w:rPr>
          <w:sz w:val="28"/>
          <w:szCs w:val="28"/>
        </w:rPr>
        <w:t>Содержание образовательной области «</w:t>
      </w:r>
      <w:r w:rsidRPr="00B37653">
        <w:rPr>
          <w:b/>
          <w:bCs/>
          <w:i/>
          <w:iCs/>
          <w:sz w:val="28"/>
          <w:szCs w:val="28"/>
        </w:rPr>
        <w:t>Речевое развитие</w:t>
      </w:r>
      <w:r w:rsidRPr="00B37653">
        <w:rPr>
          <w:sz w:val="28"/>
          <w:szCs w:val="28"/>
        </w:rPr>
        <w:t>» реализуется на занятиях (непосредственно образовательной деятельности): «Р</w:t>
      </w:r>
      <w:r w:rsidR="00A05DDB" w:rsidRPr="00B37653">
        <w:rPr>
          <w:sz w:val="28"/>
          <w:szCs w:val="28"/>
        </w:rPr>
        <w:t>азвитие речи</w:t>
      </w:r>
      <w:r w:rsidRPr="00B37653">
        <w:rPr>
          <w:sz w:val="28"/>
          <w:szCs w:val="28"/>
        </w:rPr>
        <w:t>», «</w:t>
      </w:r>
      <w:r w:rsidR="00A05DDB" w:rsidRPr="00B37653">
        <w:rPr>
          <w:sz w:val="28"/>
          <w:szCs w:val="28"/>
        </w:rPr>
        <w:t>Чтение художественной литературы</w:t>
      </w:r>
      <w:r w:rsidRPr="00B37653">
        <w:rPr>
          <w:sz w:val="28"/>
          <w:szCs w:val="28"/>
        </w:rPr>
        <w:t>».</w:t>
      </w:r>
    </w:p>
    <w:p w:rsidR="00335186" w:rsidRPr="00B37653" w:rsidRDefault="00335186" w:rsidP="00DC6F22">
      <w:pPr>
        <w:pStyle w:val="a4"/>
        <w:ind w:left="0" w:firstLine="426"/>
        <w:jc w:val="both"/>
        <w:rPr>
          <w:sz w:val="28"/>
          <w:szCs w:val="28"/>
        </w:rPr>
      </w:pPr>
      <w:r w:rsidRPr="00B37653">
        <w:rPr>
          <w:sz w:val="28"/>
          <w:szCs w:val="28"/>
        </w:rPr>
        <w:lastRenderedPageBreak/>
        <w:t>Содержание образовательной области «</w:t>
      </w:r>
      <w:r w:rsidRPr="00B37653">
        <w:rPr>
          <w:b/>
          <w:bCs/>
          <w:i/>
          <w:iCs/>
          <w:sz w:val="28"/>
          <w:szCs w:val="28"/>
        </w:rPr>
        <w:t>Художественно-эстетическое развитие</w:t>
      </w:r>
      <w:r w:rsidRPr="00B37653">
        <w:rPr>
          <w:sz w:val="28"/>
          <w:szCs w:val="28"/>
        </w:rPr>
        <w:t>» реализуется на занятиях (непосредственно образовательной деятельности) «</w:t>
      </w:r>
      <w:r w:rsidR="00A05DDB" w:rsidRPr="00B37653">
        <w:rPr>
          <w:sz w:val="28"/>
          <w:szCs w:val="28"/>
        </w:rPr>
        <w:t>Изобразительная деятельность</w:t>
      </w:r>
      <w:r w:rsidRPr="00B37653">
        <w:rPr>
          <w:sz w:val="28"/>
          <w:szCs w:val="28"/>
        </w:rPr>
        <w:t xml:space="preserve">» и включает в себя рисование, аппликацию, конструирование, лепку (в зависимости от возрастных возможностей и особенностей детей). </w:t>
      </w:r>
    </w:p>
    <w:p w:rsidR="00335186" w:rsidRPr="00B37653" w:rsidRDefault="006C1F8E" w:rsidP="00DC6F22">
      <w:pPr>
        <w:tabs>
          <w:tab w:val="left" w:pos="9639"/>
        </w:tabs>
        <w:ind w:firstLine="426"/>
        <w:jc w:val="both"/>
        <w:rPr>
          <w:rFonts w:eastAsia="Times New Roman"/>
          <w:sz w:val="28"/>
          <w:szCs w:val="28"/>
        </w:rPr>
      </w:pPr>
      <w:r w:rsidRPr="00B37653">
        <w:rPr>
          <w:rFonts w:eastAsia="Times New Roman"/>
          <w:sz w:val="28"/>
          <w:szCs w:val="28"/>
        </w:rPr>
        <w:t>В</w:t>
      </w:r>
      <w:r w:rsidR="00335186" w:rsidRPr="00B37653">
        <w:rPr>
          <w:rFonts w:eastAsia="Times New Roman"/>
          <w:sz w:val="28"/>
          <w:szCs w:val="28"/>
        </w:rPr>
        <w:t xml:space="preserve"> средней группе аппликация чередуется с конструированием, лепка чередуется с рисованием </w:t>
      </w:r>
    </w:p>
    <w:p w:rsidR="004A54C1" w:rsidRPr="00B37653" w:rsidRDefault="004A54C1" w:rsidP="004A54C1">
      <w:pPr>
        <w:tabs>
          <w:tab w:val="left" w:pos="9639"/>
        </w:tabs>
        <w:ind w:firstLine="851"/>
        <w:jc w:val="both"/>
        <w:rPr>
          <w:rFonts w:eastAsia="Times New Roman"/>
          <w:sz w:val="28"/>
          <w:szCs w:val="28"/>
        </w:rPr>
      </w:pPr>
    </w:p>
    <w:tbl>
      <w:tblPr>
        <w:tblStyle w:val="a3"/>
        <w:tblW w:w="0" w:type="auto"/>
        <w:tblInd w:w="1077" w:type="dxa"/>
        <w:tblLook w:val="04A0" w:firstRow="1" w:lastRow="0" w:firstColumn="1" w:lastColumn="0" w:noHBand="0" w:noVBand="1"/>
      </w:tblPr>
      <w:tblGrid>
        <w:gridCol w:w="2389"/>
        <w:gridCol w:w="3125"/>
        <w:gridCol w:w="1842"/>
      </w:tblGrid>
      <w:tr w:rsidR="00C174F8" w:rsidRPr="00B37653" w:rsidTr="005663F5">
        <w:tc>
          <w:tcPr>
            <w:tcW w:w="2389" w:type="dxa"/>
          </w:tcPr>
          <w:p w:rsidR="00C174F8" w:rsidRPr="00B37653" w:rsidRDefault="00C174F8" w:rsidP="004A54C1">
            <w:pPr>
              <w:pStyle w:val="a4"/>
              <w:jc w:val="both"/>
              <w:rPr>
                <w:sz w:val="20"/>
                <w:szCs w:val="20"/>
              </w:rPr>
            </w:pPr>
            <w:r w:rsidRPr="00B37653">
              <w:rPr>
                <w:sz w:val="20"/>
                <w:szCs w:val="20"/>
              </w:rPr>
              <w:t>Образовательная область</w:t>
            </w:r>
          </w:p>
        </w:tc>
        <w:tc>
          <w:tcPr>
            <w:tcW w:w="3125" w:type="dxa"/>
          </w:tcPr>
          <w:p w:rsidR="00C174F8" w:rsidRPr="00B37653" w:rsidRDefault="00C174F8" w:rsidP="004A54C1">
            <w:pPr>
              <w:pStyle w:val="a4"/>
              <w:jc w:val="both"/>
              <w:rPr>
                <w:sz w:val="20"/>
                <w:szCs w:val="20"/>
              </w:rPr>
            </w:pPr>
            <w:r w:rsidRPr="00B37653">
              <w:rPr>
                <w:sz w:val="20"/>
                <w:szCs w:val="20"/>
              </w:rPr>
              <w:t>Непосредственно образовательная деятельность</w:t>
            </w:r>
          </w:p>
        </w:tc>
        <w:tc>
          <w:tcPr>
            <w:tcW w:w="1842" w:type="dxa"/>
          </w:tcPr>
          <w:p w:rsidR="00C174F8" w:rsidRPr="00B37653" w:rsidRDefault="004A54C1" w:rsidP="004A54C1">
            <w:pPr>
              <w:rPr>
                <w:sz w:val="20"/>
                <w:szCs w:val="20"/>
              </w:rPr>
            </w:pPr>
            <w:r w:rsidRPr="00B37653">
              <w:rPr>
                <w:sz w:val="20"/>
                <w:szCs w:val="20"/>
              </w:rPr>
              <w:t>Средняя</w:t>
            </w:r>
            <w:r w:rsidR="00C174F8" w:rsidRPr="00B37653">
              <w:rPr>
                <w:sz w:val="20"/>
                <w:szCs w:val="20"/>
              </w:rPr>
              <w:t xml:space="preserve"> группа нед/мес</w:t>
            </w:r>
          </w:p>
        </w:tc>
      </w:tr>
      <w:tr w:rsidR="00C174F8" w:rsidRPr="00B37653" w:rsidTr="005663F5">
        <w:tc>
          <w:tcPr>
            <w:tcW w:w="2389" w:type="dxa"/>
            <w:vMerge w:val="restart"/>
          </w:tcPr>
          <w:p w:rsidR="00C174F8" w:rsidRPr="00B37653" w:rsidRDefault="00C174F8" w:rsidP="004A54C1">
            <w:pPr>
              <w:pStyle w:val="a4"/>
              <w:jc w:val="both"/>
              <w:rPr>
                <w:sz w:val="20"/>
                <w:szCs w:val="20"/>
              </w:rPr>
            </w:pPr>
            <w:r w:rsidRPr="00B37653">
              <w:rPr>
                <w:sz w:val="20"/>
                <w:szCs w:val="20"/>
              </w:rPr>
              <w:t>Художественно-эстетическое развитие</w:t>
            </w:r>
          </w:p>
        </w:tc>
        <w:tc>
          <w:tcPr>
            <w:tcW w:w="3125" w:type="dxa"/>
          </w:tcPr>
          <w:p w:rsidR="00C174F8" w:rsidRPr="00B37653" w:rsidRDefault="00F05E18" w:rsidP="004A54C1">
            <w:pPr>
              <w:jc w:val="both"/>
              <w:rPr>
                <w:sz w:val="20"/>
                <w:szCs w:val="20"/>
              </w:rPr>
            </w:pPr>
            <w:r w:rsidRPr="00B37653">
              <w:rPr>
                <w:sz w:val="20"/>
                <w:szCs w:val="20"/>
              </w:rPr>
              <w:t>Изобразительная деятельность:</w:t>
            </w:r>
          </w:p>
          <w:p w:rsidR="00C174F8" w:rsidRPr="00B37653" w:rsidRDefault="00C174F8" w:rsidP="004A54C1">
            <w:pPr>
              <w:pStyle w:val="a4"/>
              <w:ind w:firstLine="851"/>
              <w:jc w:val="both"/>
              <w:rPr>
                <w:sz w:val="20"/>
                <w:szCs w:val="20"/>
              </w:rPr>
            </w:pPr>
            <w:r w:rsidRPr="00B37653">
              <w:rPr>
                <w:sz w:val="20"/>
                <w:szCs w:val="20"/>
              </w:rPr>
              <w:t>-рисование</w:t>
            </w:r>
          </w:p>
        </w:tc>
        <w:tc>
          <w:tcPr>
            <w:tcW w:w="1842" w:type="dxa"/>
          </w:tcPr>
          <w:p w:rsidR="00C174F8" w:rsidRPr="00B37653" w:rsidRDefault="00C174F8" w:rsidP="004A54C1">
            <w:pPr>
              <w:ind w:firstLine="851"/>
              <w:jc w:val="center"/>
              <w:rPr>
                <w:sz w:val="20"/>
                <w:szCs w:val="20"/>
              </w:rPr>
            </w:pPr>
          </w:p>
          <w:p w:rsidR="00C174F8" w:rsidRPr="00B37653" w:rsidRDefault="00C174F8" w:rsidP="004A54C1">
            <w:pPr>
              <w:ind w:firstLine="851"/>
              <w:jc w:val="center"/>
              <w:rPr>
                <w:sz w:val="20"/>
                <w:szCs w:val="20"/>
              </w:rPr>
            </w:pPr>
            <w:r w:rsidRPr="00B37653">
              <w:rPr>
                <w:sz w:val="20"/>
                <w:szCs w:val="20"/>
              </w:rPr>
              <w:t>0,5/2</w:t>
            </w:r>
          </w:p>
        </w:tc>
      </w:tr>
      <w:tr w:rsidR="00C174F8" w:rsidRPr="00B37653" w:rsidTr="005663F5">
        <w:tc>
          <w:tcPr>
            <w:tcW w:w="2389" w:type="dxa"/>
            <w:vMerge/>
          </w:tcPr>
          <w:p w:rsidR="00C174F8" w:rsidRPr="00B37653" w:rsidRDefault="00C174F8" w:rsidP="004A54C1">
            <w:pPr>
              <w:pStyle w:val="a4"/>
              <w:ind w:firstLine="851"/>
              <w:jc w:val="both"/>
              <w:rPr>
                <w:sz w:val="20"/>
                <w:szCs w:val="20"/>
              </w:rPr>
            </w:pPr>
          </w:p>
        </w:tc>
        <w:tc>
          <w:tcPr>
            <w:tcW w:w="3125" w:type="dxa"/>
          </w:tcPr>
          <w:p w:rsidR="00C174F8" w:rsidRPr="00B37653" w:rsidRDefault="00C174F8" w:rsidP="004A54C1">
            <w:pPr>
              <w:pStyle w:val="a4"/>
              <w:ind w:firstLine="851"/>
              <w:jc w:val="both"/>
              <w:rPr>
                <w:sz w:val="20"/>
                <w:szCs w:val="20"/>
              </w:rPr>
            </w:pPr>
            <w:r w:rsidRPr="00B37653">
              <w:rPr>
                <w:sz w:val="20"/>
                <w:szCs w:val="20"/>
              </w:rPr>
              <w:t>- лепка</w:t>
            </w:r>
          </w:p>
        </w:tc>
        <w:tc>
          <w:tcPr>
            <w:tcW w:w="1842" w:type="dxa"/>
          </w:tcPr>
          <w:p w:rsidR="00C174F8" w:rsidRPr="00B37653" w:rsidRDefault="00C174F8" w:rsidP="004A54C1">
            <w:pPr>
              <w:ind w:firstLine="851"/>
              <w:jc w:val="center"/>
              <w:rPr>
                <w:sz w:val="20"/>
                <w:szCs w:val="20"/>
              </w:rPr>
            </w:pPr>
            <w:r w:rsidRPr="00B37653">
              <w:rPr>
                <w:sz w:val="20"/>
                <w:szCs w:val="20"/>
              </w:rPr>
              <w:t>0,5/2</w:t>
            </w:r>
          </w:p>
        </w:tc>
      </w:tr>
      <w:tr w:rsidR="00C174F8" w:rsidRPr="00B37653" w:rsidTr="005663F5">
        <w:tc>
          <w:tcPr>
            <w:tcW w:w="2389" w:type="dxa"/>
            <w:vMerge/>
          </w:tcPr>
          <w:p w:rsidR="00C174F8" w:rsidRPr="00B37653" w:rsidRDefault="00C174F8" w:rsidP="004A54C1">
            <w:pPr>
              <w:pStyle w:val="a4"/>
              <w:ind w:firstLine="851"/>
              <w:jc w:val="both"/>
              <w:rPr>
                <w:sz w:val="20"/>
                <w:szCs w:val="20"/>
              </w:rPr>
            </w:pPr>
          </w:p>
        </w:tc>
        <w:tc>
          <w:tcPr>
            <w:tcW w:w="3125" w:type="dxa"/>
          </w:tcPr>
          <w:p w:rsidR="00C174F8" w:rsidRPr="00B37653" w:rsidRDefault="00F05E18" w:rsidP="004A54C1">
            <w:pPr>
              <w:ind w:firstLine="851"/>
              <w:jc w:val="both"/>
              <w:rPr>
                <w:sz w:val="20"/>
                <w:szCs w:val="20"/>
              </w:rPr>
            </w:pPr>
            <w:r w:rsidRPr="00B37653">
              <w:rPr>
                <w:sz w:val="20"/>
                <w:szCs w:val="20"/>
              </w:rPr>
              <w:t xml:space="preserve">- </w:t>
            </w:r>
            <w:r w:rsidR="00C174F8" w:rsidRPr="00B37653">
              <w:rPr>
                <w:sz w:val="20"/>
                <w:szCs w:val="20"/>
              </w:rPr>
              <w:t xml:space="preserve">конструирование </w:t>
            </w:r>
          </w:p>
        </w:tc>
        <w:tc>
          <w:tcPr>
            <w:tcW w:w="1842" w:type="dxa"/>
          </w:tcPr>
          <w:p w:rsidR="00C174F8" w:rsidRPr="00B37653" w:rsidRDefault="00C174F8" w:rsidP="004A54C1">
            <w:pPr>
              <w:ind w:firstLine="851"/>
              <w:jc w:val="center"/>
              <w:rPr>
                <w:sz w:val="20"/>
                <w:szCs w:val="20"/>
              </w:rPr>
            </w:pPr>
            <w:r w:rsidRPr="00B37653">
              <w:rPr>
                <w:sz w:val="20"/>
                <w:szCs w:val="20"/>
              </w:rPr>
              <w:t>0,5/2</w:t>
            </w:r>
          </w:p>
        </w:tc>
      </w:tr>
      <w:tr w:rsidR="00C174F8" w:rsidRPr="00B37653" w:rsidTr="005663F5">
        <w:tc>
          <w:tcPr>
            <w:tcW w:w="2389" w:type="dxa"/>
            <w:vMerge/>
          </w:tcPr>
          <w:p w:rsidR="00C174F8" w:rsidRPr="00B37653" w:rsidRDefault="00C174F8" w:rsidP="004A54C1">
            <w:pPr>
              <w:pStyle w:val="a4"/>
              <w:ind w:firstLine="851"/>
              <w:jc w:val="both"/>
              <w:rPr>
                <w:sz w:val="20"/>
                <w:szCs w:val="20"/>
              </w:rPr>
            </w:pPr>
          </w:p>
        </w:tc>
        <w:tc>
          <w:tcPr>
            <w:tcW w:w="3125" w:type="dxa"/>
          </w:tcPr>
          <w:p w:rsidR="00C174F8" w:rsidRPr="00B37653" w:rsidRDefault="00F05E18" w:rsidP="004A54C1">
            <w:pPr>
              <w:pStyle w:val="a4"/>
              <w:ind w:firstLine="851"/>
              <w:jc w:val="both"/>
              <w:rPr>
                <w:sz w:val="20"/>
                <w:szCs w:val="20"/>
              </w:rPr>
            </w:pPr>
            <w:r w:rsidRPr="00B37653">
              <w:rPr>
                <w:sz w:val="20"/>
                <w:szCs w:val="20"/>
              </w:rPr>
              <w:t xml:space="preserve">- </w:t>
            </w:r>
            <w:r w:rsidR="00C174F8" w:rsidRPr="00B37653">
              <w:rPr>
                <w:sz w:val="20"/>
                <w:szCs w:val="20"/>
              </w:rPr>
              <w:t>аппликация</w:t>
            </w:r>
          </w:p>
        </w:tc>
        <w:tc>
          <w:tcPr>
            <w:tcW w:w="1842" w:type="dxa"/>
          </w:tcPr>
          <w:p w:rsidR="00C174F8" w:rsidRPr="00B37653" w:rsidRDefault="00C174F8" w:rsidP="004A54C1">
            <w:pPr>
              <w:ind w:firstLine="851"/>
              <w:jc w:val="center"/>
              <w:rPr>
                <w:sz w:val="20"/>
                <w:szCs w:val="20"/>
              </w:rPr>
            </w:pPr>
            <w:r w:rsidRPr="00B37653">
              <w:rPr>
                <w:sz w:val="20"/>
                <w:szCs w:val="20"/>
              </w:rPr>
              <w:t>0,5/2</w:t>
            </w:r>
          </w:p>
        </w:tc>
      </w:tr>
    </w:tbl>
    <w:p w:rsidR="00C174F8" w:rsidRPr="00B37653" w:rsidRDefault="00C174F8" w:rsidP="004A54C1">
      <w:pPr>
        <w:tabs>
          <w:tab w:val="left" w:pos="9639"/>
        </w:tabs>
        <w:ind w:firstLine="851"/>
        <w:jc w:val="both"/>
        <w:rPr>
          <w:rFonts w:eastAsia="Times New Roman"/>
          <w:sz w:val="28"/>
          <w:szCs w:val="28"/>
        </w:rPr>
      </w:pPr>
    </w:p>
    <w:p w:rsidR="00335186" w:rsidRPr="00B37653" w:rsidRDefault="00335186" w:rsidP="004A54C1">
      <w:pPr>
        <w:tabs>
          <w:tab w:val="left" w:pos="9639"/>
        </w:tabs>
        <w:ind w:firstLine="851"/>
        <w:jc w:val="both"/>
        <w:rPr>
          <w:sz w:val="28"/>
          <w:szCs w:val="28"/>
        </w:rPr>
      </w:pPr>
      <w:r w:rsidRPr="00B37653">
        <w:rPr>
          <w:rFonts w:eastAsia="Times New Roman"/>
          <w:sz w:val="28"/>
          <w:szCs w:val="28"/>
        </w:rPr>
        <w:t>Продолжительность непрерывной непосредственно образовательной деятельности для детей от 4-х до 5-ти лет - не более 20 минут.</w:t>
      </w:r>
    </w:p>
    <w:p w:rsidR="00335186" w:rsidRPr="00B37653" w:rsidRDefault="00335186" w:rsidP="004A54C1">
      <w:pPr>
        <w:tabs>
          <w:tab w:val="left" w:pos="9639"/>
        </w:tabs>
        <w:ind w:firstLine="851"/>
        <w:jc w:val="both"/>
        <w:rPr>
          <w:sz w:val="28"/>
          <w:szCs w:val="28"/>
        </w:rPr>
      </w:pPr>
      <w:r w:rsidRPr="00B37653">
        <w:rPr>
          <w:rFonts w:eastAsia="Times New Roman"/>
          <w:sz w:val="28"/>
          <w:szCs w:val="28"/>
        </w:rPr>
        <w:t>Максимально допустимый объем образовательной нагрузки в первой половине дня в средней группе не превышает 30 и 40 минут соответственно.</w:t>
      </w:r>
    </w:p>
    <w:p w:rsidR="00335186" w:rsidRPr="00B37653" w:rsidRDefault="00335186" w:rsidP="004A54C1">
      <w:pPr>
        <w:tabs>
          <w:tab w:val="left" w:pos="9639"/>
        </w:tabs>
        <w:ind w:firstLine="851"/>
        <w:jc w:val="both"/>
        <w:rPr>
          <w:sz w:val="28"/>
          <w:szCs w:val="28"/>
        </w:rPr>
      </w:pPr>
      <w:r w:rsidRPr="00B37653">
        <w:rPr>
          <w:rFonts w:eastAsia="Times New Roman"/>
          <w:sz w:val="28"/>
          <w:szCs w:val="28"/>
        </w:rPr>
        <w:t>В середине времени, отведенного на непрерывную образовательную деятельность, проводят физкуль</w:t>
      </w:r>
      <w:r w:rsidR="004E6CEC" w:rsidRPr="00B37653">
        <w:rPr>
          <w:rFonts w:eastAsia="Times New Roman"/>
          <w:sz w:val="28"/>
          <w:szCs w:val="28"/>
        </w:rPr>
        <w:t xml:space="preserve">турные минутки. Перерывы между </w:t>
      </w:r>
      <w:r w:rsidR="004A54C1" w:rsidRPr="00B37653">
        <w:rPr>
          <w:rFonts w:eastAsia="Times New Roman"/>
          <w:sz w:val="28"/>
          <w:szCs w:val="28"/>
        </w:rPr>
        <w:t xml:space="preserve">периодами </w:t>
      </w:r>
      <w:r w:rsidRPr="00B37653">
        <w:rPr>
          <w:rFonts w:eastAsia="Times New Roman"/>
          <w:sz w:val="28"/>
          <w:szCs w:val="28"/>
        </w:rPr>
        <w:t xml:space="preserve">непрерывной </w:t>
      </w:r>
      <w:r w:rsidR="004A54C1" w:rsidRPr="00B37653">
        <w:rPr>
          <w:rFonts w:eastAsia="Times New Roman"/>
          <w:sz w:val="28"/>
          <w:szCs w:val="28"/>
        </w:rPr>
        <w:t xml:space="preserve">образовательной </w:t>
      </w:r>
      <w:r w:rsidRPr="00B37653">
        <w:rPr>
          <w:rFonts w:eastAsia="Times New Roman"/>
          <w:sz w:val="28"/>
          <w:szCs w:val="28"/>
        </w:rPr>
        <w:t>деятельности - не менее 10 минут. Самостоятельная деятельность детей 4-5 лет (игры, подготовка к образовательной деятельности, личная гигиена) занимает в режиме дня не менее 3-4 часов.</w:t>
      </w:r>
    </w:p>
    <w:p w:rsidR="00335186" w:rsidRPr="00B37653" w:rsidRDefault="00335186" w:rsidP="004A54C1">
      <w:pPr>
        <w:tabs>
          <w:tab w:val="left" w:pos="9639"/>
        </w:tabs>
        <w:ind w:firstLine="851"/>
        <w:jc w:val="both"/>
        <w:rPr>
          <w:rFonts w:eastAsia="Times New Roman"/>
          <w:sz w:val="28"/>
          <w:szCs w:val="28"/>
        </w:rPr>
      </w:pPr>
      <w:r w:rsidRPr="00B37653">
        <w:rPr>
          <w:rFonts w:eastAsia="Times New Roman"/>
          <w:sz w:val="28"/>
          <w:szCs w:val="28"/>
        </w:rPr>
        <w:t>Рациональное распределение и сочетание непрерывной непосредственно образовательной деятельности и самостоятельной деятельности детей дает возможность снизить нагрузку, исключить перегрузки, осуществлять дифференцированный подход к каждому ребенку и индивидуальную работу.</w:t>
      </w:r>
    </w:p>
    <w:p w:rsidR="00335186" w:rsidRPr="00B37653" w:rsidRDefault="00335186" w:rsidP="004A54C1">
      <w:pPr>
        <w:tabs>
          <w:tab w:val="left" w:pos="9639"/>
        </w:tabs>
        <w:ind w:firstLine="851"/>
        <w:jc w:val="both"/>
        <w:rPr>
          <w:rFonts w:eastAsia="Times New Roman"/>
          <w:sz w:val="28"/>
          <w:szCs w:val="28"/>
        </w:rPr>
      </w:pPr>
      <w:r w:rsidRPr="00B37653">
        <w:rPr>
          <w:rFonts w:eastAsia="Times New Roman"/>
          <w:sz w:val="28"/>
          <w:szCs w:val="28"/>
        </w:rPr>
        <w:t xml:space="preserve">Содержание образовательной области </w:t>
      </w:r>
      <w:r w:rsidRPr="00B37653">
        <w:rPr>
          <w:rFonts w:eastAsia="Times New Roman"/>
          <w:b/>
          <w:i/>
          <w:sz w:val="28"/>
          <w:szCs w:val="28"/>
        </w:rPr>
        <w:t>«Физическое развитие»</w:t>
      </w:r>
      <w:r w:rsidRPr="00B37653">
        <w:rPr>
          <w:rFonts w:eastAsia="Times New Roman"/>
          <w:sz w:val="28"/>
          <w:szCs w:val="28"/>
        </w:rPr>
        <w:t xml:space="preserve"> реализуется на занятиях (непосредственно образовательной деятельности) физическ</w:t>
      </w:r>
      <w:r w:rsidR="006C1F8E" w:rsidRPr="00B37653">
        <w:rPr>
          <w:rFonts w:eastAsia="Times New Roman"/>
          <w:sz w:val="28"/>
          <w:szCs w:val="28"/>
        </w:rPr>
        <w:t>аякультура</w:t>
      </w:r>
      <w:r w:rsidRPr="00B37653">
        <w:rPr>
          <w:rFonts w:eastAsia="Times New Roman"/>
          <w:sz w:val="28"/>
          <w:szCs w:val="28"/>
        </w:rPr>
        <w:t xml:space="preserve">. </w:t>
      </w:r>
    </w:p>
    <w:p w:rsidR="00335186" w:rsidRPr="00B37653" w:rsidRDefault="00335186" w:rsidP="004A54C1">
      <w:pPr>
        <w:tabs>
          <w:tab w:val="left" w:pos="9639"/>
        </w:tabs>
        <w:ind w:firstLine="851"/>
        <w:jc w:val="both"/>
        <w:rPr>
          <w:rFonts w:eastAsia="Times New Roman"/>
          <w:sz w:val="28"/>
          <w:szCs w:val="28"/>
        </w:rPr>
      </w:pPr>
      <w:r w:rsidRPr="00B37653">
        <w:rPr>
          <w:rFonts w:eastAsia="Times New Roman"/>
          <w:sz w:val="28"/>
          <w:szCs w:val="28"/>
        </w:rPr>
        <w:t>Занятия по физическо</w:t>
      </w:r>
      <w:r w:rsidR="006C1F8E" w:rsidRPr="00B37653">
        <w:rPr>
          <w:rFonts w:eastAsia="Times New Roman"/>
          <w:sz w:val="28"/>
          <w:szCs w:val="28"/>
        </w:rPr>
        <w:t xml:space="preserve">й культуре </w:t>
      </w:r>
      <w:r w:rsidRPr="00B37653">
        <w:rPr>
          <w:rFonts w:eastAsia="Times New Roman"/>
          <w:sz w:val="28"/>
          <w:szCs w:val="28"/>
        </w:rPr>
        <w:t>образовательной программы для детей средней группы организуются 3 раз</w:t>
      </w:r>
      <w:r w:rsidR="006C1F8E" w:rsidRPr="00B37653">
        <w:rPr>
          <w:rFonts w:eastAsia="Times New Roman"/>
          <w:sz w:val="28"/>
          <w:szCs w:val="28"/>
        </w:rPr>
        <w:t>а</w:t>
      </w:r>
      <w:r w:rsidRPr="00B37653">
        <w:rPr>
          <w:rFonts w:eastAsia="Times New Roman"/>
          <w:sz w:val="28"/>
          <w:szCs w:val="28"/>
        </w:rPr>
        <w:t xml:space="preserve"> в неделю</w:t>
      </w:r>
      <w:r w:rsidR="007F5E7D">
        <w:rPr>
          <w:rFonts w:eastAsia="Times New Roman"/>
          <w:sz w:val="28"/>
          <w:szCs w:val="28"/>
        </w:rPr>
        <w:t xml:space="preserve">. </w:t>
      </w:r>
      <w:r w:rsidRPr="00B37653">
        <w:rPr>
          <w:rFonts w:eastAsia="Times New Roman"/>
          <w:sz w:val="28"/>
          <w:szCs w:val="28"/>
        </w:rPr>
        <w:t>В теплое время года при благоприятных метеорологических условиях непосредственно образовательную деятельность по физическому развитию организуются на открытом воздухе.</w:t>
      </w:r>
    </w:p>
    <w:p w:rsidR="00335186" w:rsidRPr="00B37653" w:rsidRDefault="00335186" w:rsidP="004A54C1">
      <w:pPr>
        <w:tabs>
          <w:tab w:val="left" w:pos="9639"/>
        </w:tabs>
        <w:ind w:firstLine="851"/>
        <w:jc w:val="both"/>
        <w:rPr>
          <w:rFonts w:eastAsia="Times New Roman"/>
          <w:sz w:val="28"/>
          <w:szCs w:val="28"/>
        </w:rPr>
      </w:pPr>
      <w:r w:rsidRPr="00B37653">
        <w:rPr>
          <w:rFonts w:eastAsia="Times New Roman"/>
          <w:b/>
          <w:i/>
          <w:sz w:val="28"/>
          <w:szCs w:val="28"/>
        </w:rPr>
        <w:t>Содержание указанных образовательных</w:t>
      </w:r>
      <w:r w:rsidRPr="00B37653">
        <w:rPr>
          <w:rFonts w:eastAsia="Times New Roman"/>
          <w:sz w:val="28"/>
          <w:szCs w:val="28"/>
        </w:rPr>
        <w:t xml:space="preserve"> областей зависит от возрастных и индивидуальных особенностей детей, определяется целями и задачами Образовательной программы дошкольного образования МБДОУ ДС «Улыбка» г.Волгодонска и реализуется в различных </w:t>
      </w:r>
      <w:r w:rsidRPr="00B37653">
        <w:rPr>
          <w:rFonts w:eastAsia="Times New Roman"/>
          <w:b/>
          <w:i/>
          <w:sz w:val="28"/>
          <w:szCs w:val="28"/>
        </w:rPr>
        <w:t>видах деятельности</w:t>
      </w:r>
      <w:r w:rsidRPr="00B37653">
        <w:rPr>
          <w:rFonts w:eastAsia="Times New Roman"/>
          <w:sz w:val="28"/>
          <w:szCs w:val="28"/>
        </w:rPr>
        <w:t xml:space="preserve"> (общении, игре, познавательно-исследовательской деятельности - как сквозных механизмах развития ребенка): </w:t>
      </w:r>
    </w:p>
    <w:p w:rsidR="00335186" w:rsidRPr="00B37653" w:rsidRDefault="00335186" w:rsidP="004A54C1">
      <w:pPr>
        <w:tabs>
          <w:tab w:val="left" w:pos="9639"/>
        </w:tabs>
        <w:ind w:firstLine="851"/>
        <w:jc w:val="both"/>
        <w:rPr>
          <w:rFonts w:eastAsia="Times New Roman"/>
          <w:sz w:val="28"/>
          <w:szCs w:val="28"/>
        </w:rPr>
      </w:pPr>
      <w:r w:rsidRPr="00B37653">
        <w:rPr>
          <w:rFonts w:eastAsia="Times New Roman"/>
          <w:sz w:val="28"/>
          <w:szCs w:val="28"/>
        </w:rPr>
        <w:t xml:space="preserve">- для детей дошкольного возраста (3 года - 7 лет) - ряд видов деятельности, таких как игровая, включая сюжетно-ролевую игру, игру с правилами </w:t>
      </w:r>
      <w:r w:rsidRPr="00B37653">
        <w:rPr>
          <w:rFonts w:eastAsia="Times New Roman"/>
          <w:sz w:val="28"/>
          <w:szCs w:val="28"/>
        </w:rPr>
        <w:lastRenderedPageBreak/>
        <w:t>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335186" w:rsidRDefault="00335186" w:rsidP="004A54C1">
      <w:pPr>
        <w:tabs>
          <w:tab w:val="left" w:pos="9639"/>
        </w:tabs>
        <w:ind w:firstLine="851"/>
        <w:jc w:val="both"/>
        <w:rPr>
          <w:rFonts w:eastAsia="Times New Roman"/>
          <w:sz w:val="28"/>
          <w:szCs w:val="28"/>
        </w:rPr>
      </w:pPr>
      <w:r w:rsidRPr="00B37653">
        <w:rPr>
          <w:rFonts w:eastAsia="Times New Roman"/>
          <w:sz w:val="28"/>
          <w:szCs w:val="28"/>
        </w:rPr>
        <w:t>Детская деятельность в течение дня распределена с учетом баланса между статическими видами деятельности и двигательной активностью.</w:t>
      </w:r>
    </w:p>
    <w:p w:rsidR="006B569F" w:rsidRPr="003065A6" w:rsidRDefault="006B569F" w:rsidP="003065A6">
      <w:pPr>
        <w:ind w:firstLine="709"/>
        <w:jc w:val="center"/>
        <w:rPr>
          <w:rFonts w:eastAsia="Times New Roman"/>
          <w:b/>
          <w:bCs/>
          <w:sz w:val="28"/>
          <w:szCs w:val="28"/>
          <w:lang w:eastAsia="en-US"/>
        </w:rPr>
      </w:pPr>
      <w:bookmarkStart w:id="1" w:name="_Hlk48651924"/>
      <w:r w:rsidRPr="003065A6">
        <w:rPr>
          <w:rFonts w:eastAsia="Times New Roman"/>
          <w:b/>
          <w:bCs/>
          <w:sz w:val="28"/>
          <w:szCs w:val="28"/>
          <w:lang w:eastAsia="en-US"/>
        </w:rPr>
        <w:t>План образовательной деятельности МБДОУ ДС</w:t>
      </w:r>
      <w:r w:rsidR="00EA5939">
        <w:rPr>
          <w:rFonts w:eastAsia="Times New Roman"/>
          <w:b/>
          <w:bCs/>
          <w:sz w:val="28"/>
          <w:szCs w:val="28"/>
          <w:lang w:eastAsia="en-US"/>
        </w:rPr>
        <w:t xml:space="preserve"> «Улыбка» г.Волгодонска  на 202</w:t>
      </w:r>
      <w:r w:rsidR="00D9407C">
        <w:rPr>
          <w:rFonts w:eastAsia="Times New Roman"/>
          <w:b/>
          <w:bCs/>
          <w:sz w:val="28"/>
          <w:szCs w:val="28"/>
          <w:lang w:eastAsia="en-US"/>
        </w:rPr>
        <w:t>4</w:t>
      </w:r>
      <w:r w:rsidR="00EA5939">
        <w:rPr>
          <w:rFonts w:eastAsia="Times New Roman"/>
          <w:b/>
          <w:bCs/>
          <w:sz w:val="28"/>
          <w:szCs w:val="28"/>
          <w:lang w:eastAsia="en-US"/>
        </w:rPr>
        <w:t>– 202</w:t>
      </w:r>
      <w:r w:rsidR="00D9407C">
        <w:rPr>
          <w:rFonts w:eastAsia="Times New Roman"/>
          <w:b/>
          <w:bCs/>
          <w:sz w:val="28"/>
          <w:szCs w:val="28"/>
          <w:lang w:eastAsia="en-US"/>
        </w:rPr>
        <w:t xml:space="preserve">5 </w:t>
      </w:r>
      <w:r w:rsidRPr="003065A6">
        <w:rPr>
          <w:rFonts w:eastAsia="Times New Roman"/>
          <w:b/>
          <w:bCs/>
          <w:sz w:val="28"/>
          <w:szCs w:val="28"/>
          <w:lang w:eastAsia="en-US"/>
        </w:rPr>
        <w:t>учебный год</w:t>
      </w:r>
    </w:p>
    <w:bookmarkEnd w:id="1"/>
    <w:p w:rsidR="006B569F" w:rsidRDefault="006B569F" w:rsidP="004A54C1">
      <w:pPr>
        <w:tabs>
          <w:tab w:val="left" w:pos="9639"/>
        </w:tabs>
        <w:ind w:firstLine="851"/>
        <w:jc w:val="both"/>
        <w:rPr>
          <w:rFonts w:eastAsia="Times New Roman"/>
          <w:sz w:val="28"/>
          <w:szCs w:val="28"/>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410"/>
        <w:gridCol w:w="2284"/>
        <w:gridCol w:w="2394"/>
      </w:tblGrid>
      <w:tr w:rsidR="006B569F" w:rsidRPr="00F918FA" w:rsidTr="00C04F1A">
        <w:tc>
          <w:tcPr>
            <w:tcW w:w="2836" w:type="dxa"/>
            <w:shd w:val="clear" w:color="auto" w:fill="auto"/>
          </w:tcPr>
          <w:p w:rsidR="006B569F" w:rsidRPr="00F918FA" w:rsidRDefault="006B569F" w:rsidP="006B569F">
            <w:pPr>
              <w:jc w:val="both"/>
              <w:rPr>
                <w:rFonts w:eastAsia="Times New Roman"/>
                <w:sz w:val="24"/>
                <w:szCs w:val="24"/>
                <w:lang w:eastAsia="en-US"/>
              </w:rPr>
            </w:pPr>
            <w:bookmarkStart w:id="2" w:name="_Hlk48651943"/>
            <w:r w:rsidRPr="00F918FA">
              <w:rPr>
                <w:rFonts w:eastAsia="Times New Roman"/>
                <w:sz w:val="24"/>
                <w:szCs w:val="24"/>
                <w:lang w:eastAsia="en-US"/>
              </w:rPr>
              <w:t>Направление развития/</w:t>
            </w:r>
          </w:p>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Образовательные области</w:t>
            </w:r>
          </w:p>
        </w:tc>
        <w:tc>
          <w:tcPr>
            <w:tcW w:w="2410" w:type="dxa"/>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Вид деятельности</w:t>
            </w: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Непосредственно образовательная деятельность</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Средняя группа нед/мес/год</w:t>
            </w:r>
          </w:p>
        </w:tc>
      </w:tr>
      <w:tr w:rsidR="006B569F" w:rsidRPr="00F918FA" w:rsidTr="00C04F1A">
        <w:tc>
          <w:tcPr>
            <w:tcW w:w="2836" w:type="dxa"/>
            <w:vMerge w:val="restart"/>
            <w:shd w:val="clear" w:color="auto" w:fill="auto"/>
          </w:tcPr>
          <w:p w:rsidR="006B569F" w:rsidRPr="00F918FA" w:rsidRDefault="006B569F" w:rsidP="006B569F">
            <w:pPr>
              <w:jc w:val="both"/>
              <w:rPr>
                <w:rFonts w:eastAsia="Times New Roman"/>
                <w:b/>
                <w:sz w:val="24"/>
                <w:szCs w:val="24"/>
                <w:lang w:eastAsia="en-US"/>
              </w:rPr>
            </w:pPr>
            <w:r w:rsidRPr="00F918FA">
              <w:rPr>
                <w:rFonts w:eastAsia="Times New Roman"/>
                <w:b/>
                <w:sz w:val="24"/>
                <w:szCs w:val="24"/>
                <w:lang w:eastAsia="en-US"/>
              </w:rPr>
              <w:t>Познавательное/</w:t>
            </w:r>
          </w:p>
          <w:p w:rsidR="006B569F" w:rsidRPr="00F918FA" w:rsidRDefault="006B569F" w:rsidP="006B569F">
            <w:pPr>
              <w:jc w:val="both"/>
              <w:rPr>
                <w:rFonts w:ascii="Calibri" w:eastAsia="Times New Roman" w:hAnsi="Calibri"/>
                <w:sz w:val="24"/>
                <w:szCs w:val="24"/>
                <w:lang w:eastAsia="en-US"/>
              </w:rPr>
            </w:pPr>
            <w:r w:rsidRPr="00F918FA">
              <w:rPr>
                <w:rFonts w:eastAsia="Times New Roman"/>
                <w:b/>
                <w:sz w:val="24"/>
                <w:szCs w:val="24"/>
                <w:lang w:eastAsia="en-US"/>
              </w:rPr>
              <w:t>Познавательное развитие</w:t>
            </w:r>
          </w:p>
          <w:p w:rsidR="006B569F" w:rsidRPr="00F918FA" w:rsidRDefault="006B569F" w:rsidP="006B569F">
            <w:pPr>
              <w:rPr>
                <w:rFonts w:eastAsia="Times New Roman"/>
                <w:sz w:val="24"/>
                <w:szCs w:val="24"/>
                <w:lang w:eastAsia="en-US"/>
              </w:rPr>
            </w:pPr>
          </w:p>
        </w:tc>
        <w:tc>
          <w:tcPr>
            <w:tcW w:w="2410" w:type="dxa"/>
            <w:vMerge w:val="restart"/>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Познавательно-исследовательская деятельность</w:t>
            </w: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-математическое и сенсорное развитие</w:t>
            </w:r>
          </w:p>
          <w:p w:rsidR="006B569F" w:rsidRPr="00F918FA" w:rsidRDefault="006B569F" w:rsidP="006B569F">
            <w:pPr>
              <w:jc w:val="both"/>
              <w:rPr>
                <w:rFonts w:eastAsia="Times New Roman"/>
                <w:sz w:val="24"/>
                <w:szCs w:val="24"/>
                <w:lang w:eastAsia="en-US"/>
              </w:rPr>
            </w:pP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1/4/35</w:t>
            </w:r>
          </w:p>
        </w:tc>
      </w:tr>
      <w:tr w:rsidR="006B569F" w:rsidRPr="00F918FA" w:rsidTr="00C04F1A">
        <w:tc>
          <w:tcPr>
            <w:tcW w:w="2836" w:type="dxa"/>
            <w:vMerge/>
            <w:shd w:val="clear" w:color="auto" w:fill="auto"/>
          </w:tcPr>
          <w:p w:rsidR="006B569F" w:rsidRPr="00F918FA" w:rsidRDefault="006B569F" w:rsidP="006B569F">
            <w:pPr>
              <w:jc w:val="both"/>
              <w:rPr>
                <w:rFonts w:eastAsia="Times New Roman"/>
                <w:sz w:val="24"/>
                <w:szCs w:val="24"/>
                <w:lang w:eastAsia="en-US"/>
              </w:rPr>
            </w:pPr>
          </w:p>
        </w:tc>
        <w:tc>
          <w:tcPr>
            <w:tcW w:w="2410" w:type="dxa"/>
            <w:vMerge/>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xml:space="preserve">- мир природы </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0,5/2/17,5</w:t>
            </w:r>
          </w:p>
        </w:tc>
      </w:tr>
      <w:tr w:rsidR="006B569F" w:rsidRPr="00F918FA" w:rsidTr="00C04F1A">
        <w:tc>
          <w:tcPr>
            <w:tcW w:w="2836" w:type="dxa"/>
            <w:vMerge w:val="restart"/>
            <w:shd w:val="clear" w:color="auto" w:fill="auto"/>
          </w:tcPr>
          <w:p w:rsidR="006B569F" w:rsidRPr="00F918FA" w:rsidRDefault="006B569F" w:rsidP="006B569F">
            <w:pPr>
              <w:rPr>
                <w:rFonts w:eastAsia="Times New Roman"/>
                <w:b/>
                <w:sz w:val="24"/>
                <w:szCs w:val="24"/>
                <w:lang w:eastAsia="en-US"/>
              </w:rPr>
            </w:pPr>
            <w:r w:rsidRPr="00F918FA">
              <w:rPr>
                <w:rFonts w:eastAsia="Times New Roman"/>
                <w:b/>
                <w:sz w:val="24"/>
                <w:szCs w:val="24"/>
                <w:lang w:eastAsia="en-US"/>
              </w:rPr>
              <w:t>Речевое/</w:t>
            </w:r>
          </w:p>
          <w:p w:rsidR="006B569F" w:rsidRPr="00F918FA" w:rsidRDefault="006B569F" w:rsidP="006B569F">
            <w:pPr>
              <w:rPr>
                <w:rFonts w:eastAsia="Times New Roman"/>
                <w:sz w:val="24"/>
                <w:szCs w:val="24"/>
                <w:lang w:eastAsia="en-US"/>
              </w:rPr>
            </w:pPr>
            <w:r w:rsidRPr="00F918FA">
              <w:rPr>
                <w:rFonts w:eastAsia="Times New Roman"/>
                <w:b/>
                <w:sz w:val="24"/>
                <w:szCs w:val="24"/>
                <w:lang w:eastAsia="en-US"/>
              </w:rPr>
              <w:t>Речевое развитие</w:t>
            </w:r>
          </w:p>
        </w:tc>
        <w:tc>
          <w:tcPr>
            <w:tcW w:w="2410" w:type="dxa"/>
            <w:vMerge w:val="restart"/>
          </w:tcPr>
          <w:p w:rsidR="006B569F" w:rsidRPr="00F918FA" w:rsidRDefault="006B569F" w:rsidP="006B569F">
            <w:pPr>
              <w:jc w:val="both"/>
              <w:rPr>
                <w:rFonts w:eastAsia="Times New Roman"/>
                <w:sz w:val="24"/>
                <w:szCs w:val="24"/>
                <w:lang w:eastAsia="en-US"/>
              </w:rPr>
            </w:pPr>
          </w:p>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xml:space="preserve">Коммуникативная </w:t>
            </w: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xml:space="preserve"> - развитие речи</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1/4/35</w:t>
            </w:r>
          </w:p>
        </w:tc>
      </w:tr>
      <w:tr w:rsidR="006B569F" w:rsidRPr="00F918FA" w:rsidTr="00C04F1A">
        <w:tc>
          <w:tcPr>
            <w:tcW w:w="2836" w:type="dxa"/>
            <w:vMerge/>
            <w:shd w:val="clear" w:color="auto" w:fill="auto"/>
          </w:tcPr>
          <w:p w:rsidR="006B569F" w:rsidRPr="00F918FA" w:rsidRDefault="006B569F" w:rsidP="006B569F">
            <w:pPr>
              <w:rPr>
                <w:rFonts w:eastAsia="Times New Roman"/>
                <w:b/>
                <w:sz w:val="24"/>
                <w:szCs w:val="24"/>
                <w:lang w:eastAsia="en-US"/>
              </w:rPr>
            </w:pPr>
          </w:p>
        </w:tc>
        <w:tc>
          <w:tcPr>
            <w:tcW w:w="2410" w:type="dxa"/>
            <w:vMerge/>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-подготовка к обучению грамоте</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w:t>
            </w:r>
          </w:p>
        </w:tc>
      </w:tr>
      <w:tr w:rsidR="006B569F" w:rsidRPr="00F918FA" w:rsidTr="00C04F1A">
        <w:tc>
          <w:tcPr>
            <w:tcW w:w="2836" w:type="dxa"/>
            <w:vMerge/>
            <w:shd w:val="clear" w:color="auto" w:fill="auto"/>
          </w:tcPr>
          <w:p w:rsidR="006B569F" w:rsidRPr="00F918FA" w:rsidRDefault="006B569F" w:rsidP="006B569F">
            <w:pPr>
              <w:rPr>
                <w:rFonts w:eastAsia="Times New Roman"/>
                <w:b/>
                <w:sz w:val="24"/>
                <w:szCs w:val="24"/>
                <w:lang w:eastAsia="en-US"/>
              </w:rPr>
            </w:pPr>
          </w:p>
        </w:tc>
        <w:tc>
          <w:tcPr>
            <w:tcW w:w="2410" w:type="dxa"/>
            <w:vMerge/>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коррекция речи</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w:t>
            </w:r>
          </w:p>
        </w:tc>
      </w:tr>
      <w:tr w:rsidR="006B569F" w:rsidRPr="00F918FA" w:rsidTr="00C04F1A">
        <w:tc>
          <w:tcPr>
            <w:tcW w:w="2836" w:type="dxa"/>
            <w:vMerge/>
            <w:shd w:val="clear" w:color="auto" w:fill="auto"/>
          </w:tcPr>
          <w:p w:rsidR="006B569F" w:rsidRPr="00F918FA" w:rsidRDefault="006B569F" w:rsidP="006B569F">
            <w:pPr>
              <w:rPr>
                <w:rFonts w:eastAsia="Times New Roman"/>
                <w:b/>
                <w:sz w:val="24"/>
                <w:szCs w:val="24"/>
                <w:lang w:eastAsia="en-US"/>
              </w:rPr>
            </w:pPr>
          </w:p>
        </w:tc>
        <w:tc>
          <w:tcPr>
            <w:tcW w:w="2410" w:type="dxa"/>
            <w:vMerge/>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чтение художественной литературы</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в процессе совместной деятельности</w:t>
            </w:r>
          </w:p>
        </w:tc>
      </w:tr>
      <w:tr w:rsidR="006B569F" w:rsidRPr="00F918FA" w:rsidTr="00C04F1A">
        <w:tc>
          <w:tcPr>
            <w:tcW w:w="2836" w:type="dxa"/>
            <w:vMerge w:val="restart"/>
            <w:shd w:val="clear" w:color="auto" w:fill="auto"/>
          </w:tcPr>
          <w:p w:rsidR="006B569F" w:rsidRPr="00F918FA" w:rsidRDefault="006B569F" w:rsidP="006B569F">
            <w:pPr>
              <w:rPr>
                <w:rFonts w:eastAsia="Times New Roman"/>
                <w:sz w:val="24"/>
                <w:szCs w:val="24"/>
                <w:lang w:eastAsia="en-US"/>
              </w:rPr>
            </w:pPr>
            <w:r w:rsidRPr="00F918FA">
              <w:rPr>
                <w:rFonts w:eastAsia="Times New Roman"/>
                <w:b/>
                <w:sz w:val="24"/>
                <w:szCs w:val="24"/>
                <w:lang w:eastAsia="en-US"/>
              </w:rPr>
              <w:t>Художественно-эстетическое/ Художественно-эстетическое развитие</w:t>
            </w:r>
          </w:p>
        </w:tc>
        <w:tc>
          <w:tcPr>
            <w:tcW w:w="2410" w:type="dxa"/>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xml:space="preserve">Музыкальная </w:t>
            </w: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музыка</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2/8/70</w:t>
            </w:r>
          </w:p>
        </w:tc>
      </w:tr>
      <w:tr w:rsidR="006B569F" w:rsidRPr="00F918FA" w:rsidTr="00C04F1A">
        <w:tc>
          <w:tcPr>
            <w:tcW w:w="2836" w:type="dxa"/>
            <w:vMerge/>
            <w:shd w:val="clear" w:color="auto" w:fill="auto"/>
          </w:tcPr>
          <w:p w:rsidR="006B569F" w:rsidRPr="00F918FA" w:rsidRDefault="006B569F" w:rsidP="006B569F">
            <w:pPr>
              <w:rPr>
                <w:rFonts w:eastAsia="Times New Roman"/>
                <w:b/>
                <w:sz w:val="24"/>
                <w:szCs w:val="24"/>
                <w:lang w:eastAsia="en-US"/>
              </w:rPr>
            </w:pPr>
          </w:p>
        </w:tc>
        <w:tc>
          <w:tcPr>
            <w:tcW w:w="2410" w:type="dxa"/>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Изобразительная</w:t>
            </w:r>
          </w:p>
        </w:tc>
        <w:tc>
          <w:tcPr>
            <w:tcW w:w="2284" w:type="dxa"/>
            <w:shd w:val="clear" w:color="auto" w:fill="auto"/>
          </w:tcPr>
          <w:p w:rsidR="006B569F" w:rsidRPr="00F918FA" w:rsidRDefault="006B569F" w:rsidP="006B569F">
            <w:pPr>
              <w:widowControl w:val="0"/>
              <w:autoSpaceDE w:val="0"/>
              <w:autoSpaceDN w:val="0"/>
              <w:adjustRightInd w:val="0"/>
              <w:rPr>
                <w:rFonts w:eastAsia="Times New Roman"/>
                <w:sz w:val="24"/>
                <w:szCs w:val="24"/>
                <w:lang w:eastAsia="en-US"/>
              </w:rPr>
            </w:pPr>
            <w:r w:rsidRPr="00F918FA">
              <w:rPr>
                <w:rFonts w:eastAsia="Times New Roman"/>
                <w:sz w:val="24"/>
                <w:szCs w:val="24"/>
                <w:lang w:eastAsia="en-US"/>
              </w:rPr>
              <w:t>-изобразительная деятельность</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2/8/70</w:t>
            </w:r>
          </w:p>
        </w:tc>
      </w:tr>
      <w:tr w:rsidR="006B569F" w:rsidRPr="00F918FA" w:rsidTr="00C04F1A">
        <w:tc>
          <w:tcPr>
            <w:tcW w:w="2836" w:type="dxa"/>
            <w:shd w:val="clear" w:color="auto" w:fill="auto"/>
          </w:tcPr>
          <w:p w:rsidR="006B569F" w:rsidRPr="00F918FA" w:rsidRDefault="006B569F" w:rsidP="006B569F">
            <w:pPr>
              <w:rPr>
                <w:rFonts w:eastAsia="Times New Roman"/>
                <w:b/>
                <w:sz w:val="24"/>
                <w:szCs w:val="24"/>
                <w:lang w:eastAsia="en-US"/>
              </w:rPr>
            </w:pPr>
            <w:r w:rsidRPr="00F918FA">
              <w:rPr>
                <w:rFonts w:eastAsia="Times New Roman"/>
                <w:b/>
                <w:sz w:val="24"/>
                <w:szCs w:val="24"/>
                <w:lang w:eastAsia="en-US"/>
              </w:rPr>
              <w:t>Физическое/</w:t>
            </w:r>
          </w:p>
          <w:p w:rsidR="006B569F" w:rsidRPr="00F918FA" w:rsidRDefault="006B569F" w:rsidP="006B569F">
            <w:pPr>
              <w:rPr>
                <w:rFonts w:eastAsia="Times New Roman"/>
                <w:sz w:val="24"/>
                <w:szCs w:val="24"/>
                <w:lang w:eastAsia="en-US"/>
              </w:rPr>
            </w:pPr>
            <w:r w:rsidRPr="00F918FA">
              <w:rPr>
                <w:rFonts w:eastAsia="Times New Roman"/>
                <w:b/>
                <w:sz w:val="24"/>
                <w:szCs w:val="24"/>
                <w:lang w:eastAsia="en-US"/>
              </w:rPr>
              <w:t>Физическое развитие</w:t>
            </w:r>
          </w:p>
        </w:tc>
        <w:tc>
          <w:tcPr>
            <w:tcW w:w="2410" w:type="dxa"/>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Двигательная деятельность</w:t>
            </w: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-физическая культура</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3/12/105</w:t>
            </w:r>
          </w:p>
        </w:tc>
      </w:tr>
      <w:tr w:rsidR="006B569F" w:rsidRPr="00F918FA" w:rsidTr="00C04F1A">
        <w:tc>
          <w:tcPr>
            <w:tcW w:w="2836" w:type="dxa"/>
            <w:shd w:val="clear" w:color="auto" w:fill="auto"/>
          </w:tcPr>
          <w:p w:rsidR="006B569F" w:rsidRPr="00F918FA" w:rsidRDefault="006B569F" w:rsidP="006B569F">
            <w:pPr>
              <w:rPr>
                <w:rFonts w:eastAsia="Times New Roman"/>
                <w:sz w:val="24"/>
                <w:szCs w:val="24"/>
                <w:lang w:eastAsia="en-US"/>
              </w:rPr>
            </w:pPr>
            <w:r w:rsidRPr="00F918FA">
              <w:rPr>
                <w:rFonts w:eastAsia="Times New Roman"/>
                <w:b/>
                <w:sz w:val="24"/>
                <w:szCs w:val="24"/>
                <w:lang w:eastAsia="en-US"/>
              </w:rPr>
              <w:t>Социально-коммуникативное/ Социально-коммуникативное развитие</w:t>
            </w:r>
          </w:p>
        </w:tc>
        <w:tc>
          <w:tcPr>
            <w:tcW w:w="2410" w:type="dxa"/>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xml:space="preserve">Коммуникативная </w:t>
            </w:r>
          </w:p>
        </w:tc>
        <w:tc>
          <w:tcPr>
            <w:tcW w:w="2284" w:type="dxa"/>
            <w:shd w:val="clear" w:color="auto" w:fill="auto"/>
          </w:tcPr>
          <w:p w:rsidR="006B569F" w:rsidRPr="00F918FA" w:rsidRDefault="006B569F" w:rsidP="006B569F">
            <w:pPr>
              <w:jc w:val="both"/>
              <w:rPr>
                <w:rFonts w:eastAsia="Times New Roman"/>
                <w:sz w:val="24"/>
                <w:szCs w:val="24"/>
                <w:lang w:eastAsia="en-US"/>
              </w:rPr>
            </w:pPr>
            <w:r w:rsidRPr="00F918FA">
              <w:rPr>
                <w:rFonts w:eastAsia="Times New Roman"/>
                <w:sz w:val="24"/>
                <w:szCs w:val="24"/>
                <w:lang w:eastAsia="en-US"/>
              </w:rPr>
              <w:t>- социальный мир</w:t>
            </w: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0,5/2/17,5</w:t>
            </w:r>
          </w:p>
        </w:tc>
      </w:tr>
      <w:tr w:rsidR="006B569F" w:rsidRPr="00F918FA" w:rsidTr="00C04F1A">
        <w:tc>
          <w:tcPr>
            <w:tcW w:w="2836" w:type="dxa"/>
            <w:shd w:val="clear" w:color="auto" w:fill="auto"/>
          </w:tcPr>
          <w:p w:rsidR="006B569F" w:rsidRPr="00F918FA" w:rsidRDefault="006B569F" w:rsidP="006B569F">
            <w:pPr>
              <w:jc w:val="both"/>
              <w:rPr>
                <w:rFonts w:eastAsia="Times New Roman"/>
                <w:b/>
                <w:sz w:val="24"/>
                <w:szCs w:val="24"/>
                <w:lang w:eastAsia="en-US"/>
              </w:rPr>
            </w:pPr>
            <w:r w:rsidRPr="00F918FA">
              <w:rPr>
                <w:rFonts w:eastAsia="Times New Roman"/>
                <w:b/>
                <w:sz w:val="24"/>
                <w:szCs w:val="24"/>
                <w:lang w:eastAsia="en-US"/>
              </w:rPr>
              <w:t>ИТОГО непосредственно образовательной деятельности</w:t>
            </w:r>
          </w:p>
        </w:tc>
        <w:tc>
          <w:tcPr>
            <w:tcW w:w="2410" w:type="dxa"/>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10,5/42/367,5</w:t>
            </w:r>
          </w:p>
        </w:tc>
      </w:tr>
      <w:tr w:rsidR="006B569F" w:rsidRPr="00F918FA" w:rsidTr="00C04F1A">
        <w:trPr>
          <w:trHeight w:val="461"/>
        </w:trPr>
        <w:tc>
          <w:tcPr>
            <w:tcW w:w="2836" w:type="dxa"/>
            <w:shd w:val="clear" w:color="auto" w:fill="auto"/>
          </w:tcPr>
          <w:p w:rsidR="006B569F" w:rsidRPr="00F918FA" w:rsidRDefault="006B569F" w:rsidP="006B569F">
            <w:pPr>
              <w:jc w:val="both"/>
              <w:rPr>
                <w:rFonts w:eastAsia="Times New Roman"/>
                <w:b/>
                <w:sz w:val="24"/>
                <w:szCs w:val="24"/>
                <w:lang w:eastAsia="en-US"/>
              </w:rPr>
            </w:pPr>
            <w:r w:rsidRPr="00F918FA">
              <w:rPr>
                <w:rFonts w:eastAsia="Times New Roman"/>
                <w:b/>
                <w:sz w:val="24"/>
                <w:szCs w:val="24"/>
                <w:lang w:eastAsia="en-US"/>
              </w:rPr>
              <w:t>Дополнительное образование: кружки и секции</w:t>
            </w:r>
          </w:p>
        </w:tc>
        <w:tc>
          <w:tcPr>
            <w:tcW w:w="2410" w:type="dxa"/>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Реализуется в ходесовместной, самостоятельной деятельности и в ходе режимных моментов</w:t>
            </w:r>
          </w:p>
        </w:tc>
      </w:tr>
      <w:tr w:rsidR="006B569F" w:rsidRPr="00F918FA" w:rsidTr="00C04F1A">
        <w:tc>
          <w:tcPr>
            <w:tcW w:w="2836" w:type="dxa"/>
            <w:shd w:val="clear" w:color="auto" w:fill="auto"/>
          </w:tcPr>
          <w:p w:rsidR="006B569F" w:rsidRPr="00F918FA" w:rsidRDefault="006B569F" w:rsidP="006B569F">
            <w:pPr>
              <w:jc w:val="both"/>
              <w:rPr>
                <w:rFonts w:eastAsia="Times New Roman"/>
                <w:b/>
                <w:sz w:val="24"/>
                <w:szCs w:val="24"/>
                <w:lang w:eastAsia="en-US"/>
              </w:rPr>
            </w:pPr>
            <w:r w:rsidRPr="00F918FA">
              <w:rPr>
                <w:rFonts w:eastAsia="Times New Roman"/>
                <w:b/>
                <w:sz w:val="24"/>
                <w:szCs w:val="24"/>
                <w:lang w:eastAsia="en-US"/>
              </w:rPr>
              <w:t>ВСЕГО непосредственно образовательной деятельности</w:t>
            </w:r>
          </w:p>
        </w:tc>
        <w:tc>
          <w:tcPr>
            <w:tcW w:w="2410" w:type="dxa"/>
          </w:tcPr>
          <w:p w:rsidR="006B569F" w:rsidRPr="00F918FA" w:rsidRDefault="006B569F" w:rsidP="006B569F">
            <w:pPr>
              <w:jc w:val="both"/>
              <w:rPr>
                <w:rFonts w:eastAsia="Times New Roman"/>
                <w:sz w:val="24"/>
                <w:szCs w:val="24"/>
                <w:lang w:eastAsia="en-US"/>
              </w:rPr>
            </w:pPr>
          </w:p>
        </w:tc>
        <w:tc>
          <w:tcPr>
            <w:tcW w:w="2284" w:type="dxa"/>
            <w:shd w:val="clear" w:color="auto" w:fill="auto"/>
          </w:tcPr>
          <w:p w:rsidR="006B569F" w:rsidRPr="00F918FA" w:rsidRDefault="006B569F" w:rsidP="006B569F">
            <w:pPr>
              <w:jc w:val="both"/>
              <w:rPr>
                <w:rFonts w:eastAsia="Times New Roman"/>
                <w:sz w:val="24"/>
                <w:szCs w:val="24"/>
                <w:lang w:eastAsia="en-US"/>
              </w:rPr>
            </w:pPr>
          </w:p>
        </w:tc>
        <w:tc>
          <w:tcPr>
            <w:tcW w:w="2394" w:type="dxa"/>
            <w:shd w:val="clear" w:color="auto" w:fill="auto"/>
          </w:tcPr>
          <w:p w:rsidR="006B569F" w:rsidRPr="00F918FA" w:rsidRDefault="006B569F" w:rsidP="006B569F">
            <w:pPr>
              <w:jc w:val="center"/>
              <w:rPr>
                <w:rFonts w:eastAsia="Times New Roman"/>
                <w:sz w:val="24"/>
                <w:szCs w:val="24"/>
                <w:lang w:eastAsia="en-US"/>
              </w:rPr>
            </w:pPr>
            <w:r w:rsidRPr="00F918FA">
              <w:rPr>
                <w:rFonts w:eastAsia="Times New Roman"/>
                <w:sz w:val="24"/>
                <w:szCs w:val="24"/>
                <w:lang w:eastAsia="en-US"/>
              </w:rPr>
              <w:t>10/40/367,5</w:t>
            </w:r>
          </w:p>
        </w:tc>
      </w:tr>
      <w:bookmarkEnd w:id="2"/>
    </w:tbl>
    <w:p w:rsidR="00240186" w:rsidRDefault="00240186" w:rsidP="006B569F">
      <w:pPr>
        <w:tabs>
          <w:tab w:val="left" w:pos="9639"/>
        </w:tabs>
        <w:jc w:val="both"/>
        <w:rPr>
          <w:sz w:val="28"/>
          <w:szCs w:val="28"/>
        </w:rPr>
      </w:pPr>
    </w:p>
    <w:p w:rsidR="00335186" w:rsidRDefault="00335186" w:rsidP="00335186">
      <w:pPr>
        <w:tabs>
          <w:tab w:val="left" w:pos="9639"/>
        </w:tabs>
        <w:ind w:firstLine="284"/>
        <w:jc w:val="both"/>
        <w:rPr>
          <w:rFonts w:eastAsia="Times New Roman"/>
          <w:b/>
          <w:bCs/>
          <w:sz w:val="28"/>
          <w:szCs w:val="28"/>
        </w:rPr>
      </w:pPr>
      <w:r w:rsidRPr="00B37653">
        <w:rPr>
          <w:rFonts w:eastAsia="Times New Roman"/>
          <w:b/>
          <w:bCs/>
          <w:sz w:val="28"/>
          <w:szCs w:val="28"/>
        </w:rPr>
        <w:t xml:space="preserve">Расписание непосредственно образовательной деятельности средней группы № </w:t>
      </w:r>
      <w:r w:rsidR="00F600BE">
        <w:rPr>
          <w:rFonts w:eastAsia="Times New Roman"/>
          <w:b/>
          <w:bCs/>
          <w:sz w:val="28"/>
          <w:szCs w:val="28"/>
        </w:rPr>
        <w:t>12</w:t>
      </w:r>
      <w:r w:rsidR="00EA5939">
        <w:rPr>
          <w:rFonts w:eastAsia="Times New Roman"/>
          <w:b/>
          <w:bCs/>
          <w:sz w:val="28"/>
          <w:szCs w:val="28"/>
        </w:rPr>
        <w:t xml:space="preserve"> на 202</w:t>
      </w:r>
      <w:r w:rsidR="00F600BE">
        <w:rPr>
          <w:rFonts w:eastAsia="Times New Roman"/>
          <w:b/>
          <w:bCs/>
          <w:sz w:val="28"/>
          <w:szCs w:val="28"/>
        </w:rPr>
        <w:t>6</w:t>
      </w:r>
      <w:r w:rsidR="00EA5939">
        <w:rPr>
          <w:rFonts w:eastAsia="Times New Roman"/>
          <w:b/>
          <w:bCs/>
          <w:sz w:val="28"/>
          <w:szCs w:val="28"/>
        </w:rPr>
        <w:t xml:space="preserve"> – 202</w:t>
      </w:r>
      <w:r w:rsidR="00F600BE">
        <w:rPr>
          <w:rFonts w:eastAsia="Times New Roman"/>
          <w:b/>
          <w:bCs/>
          <w:sz w:val="28"/>
          <w:szCs w:val="28"/>
        </w:rPr>
        <w:t>7</w:t>
      </w:r>
      <w:r w:rsidRPr="00B37653">
        <w:rPr>
          <w:rFonts w:eastAsia="Times New Roman"/>
          <w:b/>
          <w:bCs/>
          <w:sz w:val="28"/>
          <w:szCs w:val="28"/>
        </w:rPr>
        <w:t xml:space="preserve"> учебный год</w:t>
      </w:r>
    </w:p>
    <w:p w:rsidR="00240186" w:rsidRDefault="00240186" w:rsidP="00335186">
      <w:pPr>
        <w:tabs>
          <w:tab w:val="left" w:pos="9639"/>
        </w:tabs>
        <w:ind w:firstLine="284"/>
        <w:jc w:val="both"/>
        <w:rPr>
          <w:rFonts w:eastAsia="Times New Roman"/>
          <w:b/>
          <w:bCs/>
          <w:sz w:val="28"/>
          <w:szCs w:val="28"/>
        </w:rPr>
      </w:pP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50"/>
        <w:gridCol w:w="7674"/>
      </w:tblGrid>
      <w:tr w:rsidR="00913272" w:rsidRPr="00F918FA" w:rsidTr="00C04F1A">
        <w:tc>
          <w:tcPr>
            <w:tcW w:w="2250" w:type="dxa"/>
          </w:tcPr>
          <w:p w:rsidR="00913272" w:rsidRPr="00F918FA" w:rsidRDefault="00913272" w:rsidP="00196E67">
            <w:pPr>
              <w:jc w:val="center"/>
              <w:rPr>
                <w:sz w:val="24"/>
                <w:szCs w:val="24"/>
              </w:rPr>
            </w:pPr>
            <w:r w:rsidRPr="00F918FA">
              <w:rPr>
                <w:sz w:val="24"/>
                <w:szCs w:val="24"/>
              </w:rPr>
              <w:t>Дни недели</w:t>
            </w:r>
          </w:p>
        </w:tc>
        <w:tc>
          <w:tcPr>
            <w:tcW w:w="7674" w:type="dxa"/>
          </w:tcPr>
          <w:p w:rsidR="00913272" w:rsidRPr="00F918FA" w:rsidRDefault="00913272" w:rsidP="00196E67">
            <w:pPr>
              <w:jc w:val="center"/>
              <w:rPr>
                <w:sz w:val="24"/>
                <w:szCs w:val="24"/>
              </w:rPr>
            </w:pPr>
            <w:r w:rsidRPr="00F918FA">
              <w:rPr>
                <w:sz w:val="24"/>
                <w:szCs w:val="24"/>
              </w:rPr>
              <w:t>Группа №</w:t>
            </w:r>
            <w:r w:rsidR="00F600BE">
              <w:rPr>
                <w:sz w:val="24"/>
                <w:szCs w:val="24"/>
              </w:rPr>
              <w:t>12</w:t>
            </w:r>
            <w:r w:rsidRPr="00F918FA">
              <w:rPr>
                <w:sz w:val="24"/>
                <w:szCs w:val="24"/>
              </w:rPr>
              <w:t xml:space="preserve"> (средняя группа)</w:t>
            </w:r>
          </w:p>
        </w:tc>
      </w:tr>
      <w:tr w:rsidR="00251370" w:rsidRPr="00F918FA" w:rsidTr="00C04F1A">
        <w:tc>
          <w:tcPr>
            <w:tcW w:w="2250" w:type="dxa"/>
          </w:tcPr>
          <w:p w:rsidR="00251370" w:rsidRPr="00251370" w:rsidRDefault="00251370" w:rsidP="00251370">
            <w:pPr>
              <w:rPr>
                <w:sz w:val="24"/>
                <w:szCs w:val="24"/>
              </w:rPr>
            </w:pPr>
            <w:r w:rsidRPr="00251370">
              <w:rPr>
                <w:sz w:val="24"/>
                <w:szCs w:val="24"/>
              </w:rPr>
              <w:t xml:space="preserve">Понедельник </w:t>
            </w:r>
          </w:p>
        </w:tc>
        <w:tc>
          <w:tcPr>
            <w:tcW w:w="7674" w:type="dxa"/>
          </w:tcPr>
          <w:p w:rsidR="00251370" w:rsidRPr="00251370" w:rsidRDefault="00251370" w:rsidP="00251370">
            <w:pPr>
              <w:rPr>
                <w:sz w:val="24"/>
                <w:szCs w:val="24"/>
              </w:rPr>
            </w:pPr>
            <w:r w:rsidRPr="00251370">
              <w:rPr>
                <w:sz w:val="24"/>
                <w:szCs w:val="24"/>
              </w:rPr>
              <w:t>1. социальный мир/ мир природы</w:t>
            </w:r>
          </w:p>
          <w:p w:rsidR="00251370" w:rsidRPr="00251370" w:rsidRDefault="00251370" w:rsidP="00251370">
            <w:pPr>
              <w:rPr>
                <w:color w:val="000000"/>
                <w:sz w:val="24"/>
                <w:szCs w:val="24"/>
              </w:rPr>
            </w:pPr>
            <w:r w:rsidRPr="00251370">
              <w:rPr>
                <w:sz w:val="24"/>
                <w:szCs w:val="24"/>
              </w:rPr>
              <w:t>9.00-9.20</w:t>
            </w:r>
          </w:p>
          <w:p w:rsidR="00251370" w:rsidRPr="00251370" w:rsidRDefault="00251370" w:rsidP="00251370">
            <w:pPr>
              <w:rPr>
                <w:sz w:val="24"/>
                <w:szCs w:val="24"/>
              </w:rPr>
            </w:pPr>
            <w:r w:rsidRPr="00251370">
              <w:rPr>
                <w:sz w:val="24"/>
                <w:szCs w:val="24"/>
              </w:rPr>
              <w:t xml:space="preserve">2. </w:t>
            </w:r>
            <w:r w:rsidRPr="00251370">
              <w:rPr>
                <w:color w:val="000000"/>
                <w:sz w:val="24"/>
                <w:szCs w:val="24"/>
              </w:rPr>
              <w:t>физическая культура</w:t>
            </w:r>
          </w:p>
          <w:p w:rsidR="00251370" w:rsidRPr="00251370" w:rsidRDefault="00251370" w:rsidP="00251370">
            <w:pPr>
              <w:rPr>
                <w:color w:val="000000"/>
                <w:sz w:val="24"/>
                <w:szCs w:val="24"/>
              </w:rPr>
            </w:pPr>
            <w:r w:rsidRPr="00251370">
              <w:rPr>
                <w:sz w:val="24"/>
                <w:szCs w:val="24"/>
              </w:rPr>
              <w:t>9.25-9.45</w:t>
            </w:r>
          </w:p>
          <w:p w:rsidR="00251370" w:rsidRPr="00251370" w:rsidRDefault="00251370" w:rsidP="00251370">
            <w:pPr>
              <w:rPr>
                <w:sz w:val="24"/>
                <w:szCs w:val="24"/>
              </w:rPr>
            </w:pPr>
          </w:p>
          <w:p w:rsidR="00251370" w:rsidRPr="00251370" w:rsidRDefault="00251370" w:rsidP="00251370">
            <w:pPr>
              <w:rPr>
                <w:color w:val="000000"/>
                <w:sz w:val="24"/>
                <w:szCs w:val="24"/>
                <w:highlight w:val="yellow"/>
              </w:rPr>
            </w:pPr>
          </w:p>
        </w:tc>
      </w:tr>
      <w:tr w:rsidR="00251370" w:rsidRPr="00F918FA" w:rsidTr="00C04F1A">
        <w:tc>
          <w:tcPr>
            <w:tcW w:w="2250" w:type="dxa"/>
          </w:tcPr>
          <w:p w:rsidR="00251370" w:rsidRPr="00251370" w:rsidRDefault="00251370" w:rsidP="00251370">
            <w:pPr>
              <w:rPr>
                <w:sz w:val="24"/>
                <w:szCs w:val="24"/>
              </w:rPr>
            </w:pPr>
            <w:r w:rsidRPr="00251370">
              <w:rPr>
                <w:sz w:val="24"/>
                <w:szCs w:val="24"/>
              </w:rPr>
              <w:t xml:space="preserve">Вторник </w:t>
            </w:r>
          </w:p>
        </w:tc>
        <w:tc>
          <w:tcPr>
            <w:tcW w:w="7674" w:type="dxa"/>
          </w:tcPr>
          <w:p w:rsidR="00251370" w:rsidRPr="00251370" w:rsidRDefault="00F600BE" w:rsidP="00251370">
            <w:pPr>
              <w:rPr>
                <w:color w:val="000000"/>
                <w:sz w:val="24"/>
                <w:szCs w:val="24"/>
              </w:rPr>
            </w:pPr>
            <w:r>
              <w:rPr>
                <w:sz w:val="24"/>
                <w:szCs w:val="24"/>
              </w:rPr>
              <w:t xml:space="preserve">1. математическое и сенсорное развитие </w:t>
            </w:r>
          </w:p>
          <w:p w:rsidR="00251370" w:rsidRPr="00251370" w:rsidRDefault="00251370" w:rsidP="00251370">
            <w:pPr>
              <w:rPr>
                <w:sz w:val="24"/>
                <w:szCs w:val="24"/>
              </w:rPr>
            </w:pPr>
            <w:r w:rsidRPr="00251370">
              <w:rPr>
                <w:sz w:val="24"/>
                <w:szCs w:val="24"/>
              </w:rPr>
              <w:t>9.00-9.20</w:t>
            </w:r>
          </w:p>
          <w:p w:rsidR="00251370" w:rsidRPr="00251370" w:rsidRDefault="00251370" w:rsidP="00251370">
            <w:pPr>
              <w:rPr>
                <w:sz w:val="24"/>
                <w:szCs w:val="24"/>
              </w:rPr>
            </w:pPr>
            <w:r w:rsidRPr="00251370">
              <w:rPr>
                <w:color w:val="000000"/>
                <w:sz w:val="24"/>
                <w:szCs w:val="24"/>
              </w:rPr>
              <w:t>2.</w:t>
            </w:r>
            <w:r w:rsidR="00F600BE">
              <w:rPr>
                <w:sz w:val="24"/>
                <w:szCs w:val="24"/>
              </w:rPr>
              <w:t xml:space="preserve"> музыка </w:t>
            </w:r>
          </w:p>
          <w:p w:rsidR="00251370" w:rsidRPr="00251370" w:rsidRDefault="00F600BE" w:rsidP="00251370">
            <w:pPr>
              <w:rPr>
                <w:sz w:val="24"/>
                <w:szCs w:val="24"/>
              </w:rPr>
            </w:pPr>
            <w:r>
              <w:rPr>
                <w:sz w:val="24"/>
                <w:szCs w:val="24"/>
              </w:rPr>
              <w:t>9.50-10.10</w:t>
            </w:r>
          </w:p>
          <w:p w:rsidR="00251370" w:rsidRPr="00251370" w:rsidRDefault="00251370" w:rsidP="00251370">
            <w:pPr>
              <w:rPr>
                <w:sz w:val="24"/>
                <w:szCs w:val="24"/>
                <w:highlight w:val="yellow"/>
              </w:rPr>
            </w:pPr>
          </w:p>
        </w:tc>
      </w:tr>
      <w:tr w:rsidR="00251370" w:rsidRPr="00F918FA" w:rsidTr="00C04F1A">
        <w:trPr>
          <w:trHeight w:val="868"/>
        </w:trPr>
        <w:tc>
          <w:tcPr>
            <w:tcW w:w="2250" w:type="dxa"/>
          </w:tcPr>
          <w:p w:rsidR="00251370" w:rsidRPr="00251370" w:rsidRDefault="00251370" w:rsidP="00251370">
            <w:pPr>
              <w:rPr>
                <w:sz w:val="24"/>
                <w:szCs w:val="24"/>
              </w:rPr>
            </w:pPr>
            <w:r w:rsidRPr="00251370">
              <w:rPr>
                <w:sz w:val="24"/>
                <w:szCs w:val="24"/>
              </w:rPr>
              <w:t xml:space="preserve">Среда </w:t>
            </w:r>
          </w:p>
        </w:tc>
        <w:tc>
          <w:tcPr>
            <w:tcW w:w="7674" w:type="dxa"/>
          </w:tcPr>
          <w:p w:rsidR="00251370" w:rsidRPr="00F600BE" w:rsidRDefault="00F600BE" w:rsidP="00251370">
            <w:pPr>
              <w:rPr>
                <w:sz w:val="24"/>
                <w:szCs w:val="24"/>
              </w:rPr>
            </w:pPr>
            <w:r>
              <w:rPr>
                <w:color w:val="000000"/>
                <w:sz w:val="24"/>
                <w:szCs w:val="24"/>
              </w:rPr>
              <w:t>1</w:t>
            </w:r>
            <w:r w:rsidR="00251370" w:rsidRPr="00251370">
              <w:rPr>
                <w:color w:val="000000"/>
                <w:sz w:val="24"/>
                <w:szCs w:val="24"/>
              </w:rPr>
              <w:t>. изобразительная деятельность (рисование/лепка)</w:t>
            </w:r>
          </w:p>
          <w:p w:rsidR="00251370" w:rsidRPr="00251370" w:rsidRDefault="00F600BE" w:rsidP="00251370">
            <w:pPr>
              <w:rPr>
                <w:color w:val="000000"/>
                <w:sz w:val="24"/>
                <w:szCs w:val="24"/>
                <w:highlight w:val="yellow"/>
              </w:rPr>
            </w:pPr>
            <w:r>
              <w:rPr>
                <w:sz w:val="24"/>
                <w:szCs w:val="24"/>
              </w:rPr>
              <w:t>9.00-9.2</w:t>
            </w:r>
            <w:r w:rsidR="00251370" w:rsidRPr="00251370">
              <w:rPr>
                <w:sz w:val="24"/>
                <w:szCs w:val="24"/>
              </w:rPr>
              <w:t>0</w:t>
            </w:r>
            <w:r>
              <w:rPr>
                <w:sz w:val="24"/>
                <w:szCs w:val="24"/>
              </w:rPr>
              <w:br/>
              <w:t xml:space="preserve">2.физическое развитие </w:t>
            </w:r>
            <w:r>
              <w:rPr>
                <w:sz w:val="24"/>
                <w:szCs w:val="24"/>
              </w:rPr>
              <w:br/>
              <w:t>9.50-10.10</w:t>
            </w:r>
          </w:p>
        </w:tc>
      </w:tr>
      <w:tr w:rsidR="00251370" w:rsidRPr="00F918FA" w:rsidTr="00C04F1A">
        <w:tc>
          <w:tcPr>
            <w:tcW w:w="2250" w:type="dxa"/>
          </w:tcPr>
          <w:p w:rsidR="00251370" w:rsidRPr="00251370" w:rsidRDefault="00251370" w:rsidP="00251370">
            <w:pPr>
              <w:rPr>
                <w:sz w:val="24"/>
                <w:szCs w:val="24"/>
              </w:rPr>
            </w:pPr>
            <w:r w:rsidRPr="00251370">
              <w:rPr>
                <w:sz w:val="24"/>
                <w:szCs w:val="24"/>
              </w:rPr>
              <w:t xml:space="preserve">Четверг </w:t>
            </w:r>
          </w:p>
        </w:tc>
        <w:tc>
          <w:tcPr>
            <w:tcW w:w="7674" w:type="dxa"/>
          </w:tcPr>
          <w:p w:rsidR="00251370" w:rsidRPr="00251370" w:rsidRDefault="00251370" w:rsidP="00251370">
            <w:pPr>
              <w:rPr>
                <w:sz w:val="24"/>
                <w:szCs w:val="24"/>
              </w:rPr>
            </w:pPr>
            <w:r w:rsidRPr="00251370">
              <w:rPr>
                <w:color w:val="000000"/>
                <w:sz w:val="24"/>
                <w:szCs w:val="24"/>
              </w:rPr>
              <w:t xml:space="preserve">1. </w:t>
            </w:r>
            <w:r w:rsidR="00F600BE">
              <w:rPr>
                <w:color w:val="000000"/>
                <w:sz w:val="24"/>
                <w:szCs w:val="24"/>
              </w:rPr>
              <w:t>развитие речи</w:t>
            </w:r>
          </w:p>
          <w:p w:rsidR="00251370" w:rsidRPr="00251370" w:rsidRDefault="00251370" w:rsidP="00251370">
            <w:pPr>
              <w:rPr>
                <w:color w:val="000000"/>
                <w:sz w:val="24"/>
                <w:szCs w:val="24"/>
              </w:rPr>
            </w:pPr>
            <w:r w:rsidRPr="00251370">
              <w:rPr>
                <w:sz w:val="24"/>
                <w:szCs w:val="24"/>
              </w:rPr>
              <w:t>9.00-9.20</w:t>
            </w:r>
          </w:p>
          <w:p w:rsidR="00251370" w:rsidRPr="00251370" w:rsidRDefault="00251370" w:rsidP="00251370">
            <w:pPr>
              <w:rPr>
                <w:sz w:val="24"/>
                <w:szCs w:val="24"/>
              </w:rPr>
            </w:pPr>
            <w:r w:rsidRPr="00251370">
              <w:rPr>
                <w:sz w:val="24"/>
                <w:szCs w:val="24"/>
              </w:rPr>
              <w:t>2. музыка</w:t>
            </w:r>
          </w:p>
          <w:p w:rsidR="00251370" w:rsidRPr="00251370" w:rsidRDefault="00365184" w:rsidP="00251370">
            <w:pPr>
              <w:rPr>
                <w:sz w:val="24"/>
                <w:szCs w:val="24"/>
              </w:rPr>
            </w:pPr>
            <w:r>
              <w:rPr>
                <w:sz w:val="24"/>
                <w:szCs w:val="24"/>
              </w:rPr>
              <w:t>15.3</w:t>
            </w:r>
            <w:r w:rsidR="00251370" w:rsidRPr="00251370">
              <w:rPr>
                <w:sz w:val="24"/>
                <w:szCs w:val="24"/>
              </w:rPr>
              <w:t>0-16.20</w:t>
            </w:r>
          </w:p>
          <w:p w:rsidR="00251370" w:rsidRPr="00251370" w:rsidRDefault="00251370" w:rsidP="00251370">
            <w:pPr>
              <w:rPr>
                <w:color w:val="000000"/>
                <w:sz w:val="24"/>
                <w:szCs w:val="24"/>
              </w:rPr>
            </w:pPr>
            <w:r w:rsidRPr="00251370">
              <w:rPr>
                <w:sz w:val="24"/>
                <w:szCs w:val="24"/>
              </w:rPr>
              <w:t>чтение художественной литературы/игра</w:t>
            </w:r>
          </w:p>
          <w:p w:rsidR="00251370" w:rsidRPr="00251370" w:rsidRDefault="00251370" w:rsidP="00251370">
            <w:pPr>
              <w:rPr>
                <w:i/>
                <w:sz w:val="24"/>
                <w:szCs w:val="24"/>
                <w:highlight w:val="yellow"/>
              </w:rPr>
            </w:pPr>
            <w:r w:rsidRPr="00251370">
              <w:rPr>
                <w:sz w:val="24"/>
                <w:szCs w:val="24"/>
              </w:rPr>
              <w:t>(реализуется в ходе совместной, самостоятельной деятельности и в ходе режимных моментов)</w:t>
            </w:r>
          </w:p>
        </w:tc>
      </w:tr>
      <w:tr w:rsidR="00251370" w:rsidRPr="00F918FA" w:rsidTr="00C04F1A">
        <w:tc>
          <w:tcPr>
            <w:tcW w:w="2250" w:type="dxa"/>
          </w:tcPr>
          <w:p w:rsidR="00251370" w:rsidRPr="00251370" w:rsidRDefault="00251370" w:rsidP="00251370">
            <w:pPr>
              <w:rPr>
                <w:sz w:val="24"/>
                <w:szCs w:val="24"/>
              </w:rPr>
            </w:pPr>
            <w:r w:rsidRPr="00251370">
              <w:rPr>
                <w:sz w:val="24"/>
                <w:szCs w:val="24"/>
              </w:rPr>
              <w:t xml:space="preserve">Пятница </w:t>
            </w:r>
          </w:p>
        </w:tc>
        <w:tc>
          <w:tcPr>
            <w:tcW w:w="7674" w:type="dxa"/>
          </w:tcPr>
          <w:p w:rsidR="00251370" w:rsidRPr="00251370" w:rsidRDefault="00251370" w:rsidP="00251370">
            <w:pPr>
              <w:rPr>
                <w:sz w:val="24"/>
                <w:szCs w:val="24"/>
              </w:rPr>
            </w:pPr>
            <w:r w:rsidRPr="00251370">
              <w:rPr>
                <w:color w:val="000000"/>
                <w:sz w:val="24"/>
                <w:szCs w:val="24"/>
              </w:rPr>
              <w:t>1.изобразительная деятельность (аппликация/конструирование)</w:t>
            </w:r>
          </w:p>
          <w:p w:rsidR="00251370" w:rsidRPr="00251370" w:rsidRDefault="00251370" w:rsidP="00251370">
            <w:pPr>
              <w:rPr>
                <w:sz w:val="24"/>
                <w:szCs w:val="24"/>
              </w:rPr>
            </w:pPr>
            <w:r w:rsidRPr="00251370">
              <w:rPr>
                <w:sz w:val="24"/>
                <w:szCs w:val="24"/>
              </w:rPr>
              <w:t>9.00-9.20</w:t>
            </w:r>
          </w:p>
          <w:p w:rsidR="00251370" w:rsidRPr="00251370" w:rsidRDefault="00251370" w:rsidP="00251370">
            <w:pPr>
              <w:rPr>
                <w:sz w:val="24"/>
                <w:szCs w:val="24"/>
              </w:rPr>
            </w:pPr>
            <w:r w:rsidRPr="00251370">
              <w:rPr>
                <w:sz w:val="24"/>
                <w:szCs w:val="24"/>
              </w:rPr>
              <w:t>2. физическая культура</w:t>
            </w:r>
          </w:p>
          <w:p w:rsidR="00251370" w:rsidRPr="00251370" w:rsidRDefault="00F600BE" w:rsidP="00251370">
            <w:pPr>
              <w:rPr>
                <w:color w:val="000000"/>
                <w:sz w:val="24"/>
                <w:szCs w:val="24"/>
              </w:rPr>
            </w:pPr>
            <w:r>
              <w:rPr>
                <w:sz w:val="24"/>
                <w:szCs w:val="24"/>
              </w:rPr>
              <w:t>10.00-10.20</w:t>
            </w:r>
          </w:p>
          <w:p w:rsidR="00251370" w:rsidRPr="00251370" w:rsidRDefault="00251370" w:rsidP="00251370">
            <w:pPr>
              <w:rPr>
                <w:color w:val="000000"/>
                <w:sz w:val="24"/>
                <w:szCs w:val="24"/>
                <w:highlight w:val="yellow"/>
              </w:rPr>
            </w:pPr>
          </w:p>
        </w:tc>
      </w:tr>
    </w:tbl>
    <w:p w:rsidR="00335186" w:rsidRPr="00B37653" w:rsidRDefault="00335186" w:rsidP="00913272">
      <w:pPr>
        <w:tabs>
          <w:tab w:val="left" w:pos="9639"/>
        </w:tabs>
        <w:jc w:val="both"/>
        <w:rPr>
          <w:rFonts w:eastAsia="Times New Roman"/>
          <w:b/>
          <w:bCs/>
          <w:sz w:val="28"/>
          <w:szCs w:val="28"/>
        </w:rPr>
      </w:pPr>
    </w:p>
    <w:p w:rsidR="00335186" w:rsidRPr="00B37653" w:rsidRDefault="00335186" w:rsidP="007A2EEE">
      <w:pPr>
        <w:tabs>
          <w:tab w:val="left" w:pos="9639"/>
        </w:tabs>
        <w:ind w:left="142" w:firstLine="284"/>
        <w:jc w:val="both"/>
        <w:rPr>
          <w:sz w:val="28"/>
          <w:szCs w:val="28"/>
        </w:rPr>
      </w:pPr>
      <w:r w:rsidRPr="006F21A7">
        <w:rPr>
          <w:rFonts w:eastAsia="Times New Roman"/>
          <w:b/>
          <w:bCs/>
          <w:sz w:val="28"/>
          <w:szCs w:val="28"/>
        </w:rPr>
        <w:t>2.2</w:t>
      </w:r>
      <w:r w:rsidR="004A54C1" w:rsidRPr="006F21A7">
        <w:rPr>
          <w:rFonts w:eastAsia="Times New Roman"/>
          <w:b/>
          <w:bCs/>
          <w:sz w:val="28"/>
          <w:szCs w:val="28"/>
        </w:rPr>
        <w:t>.</w:t>
      </w:r>
      <w:r w:rsidR="00551914" w:rsidRPr="006F21A7">
        <w:rPr>
          <w:rFonts w:eastAsia="Verdana"/>
          <w:b/>
          <w:bCs/>
          <w:sz w:val="28"/>
          <w:szCs w:val="28"/>
          <w:lang w:eastAsia="en-US"/>
        </w:rPr>
        <w:t>Задачи и содержание образования (обучения и воспитания) по образовательным областям</w:t>
      </w:r>
    </w:p>
    <w:p w:rsidR="00551914" w:rsidRPr="00551914" w:rsidRDefault="00551914" w:rsidP="00551914">
      <w:pPr>
        <w:widowControl w:val="0"/>
        <w:autoSpaceDE w:val="0"/>
        <w:autoSpaceDN w:val="0"/>
        <w:adjustRightInd w:val="0"/>
        <w:ind w:firstLine="540"/>
        <w:jc w:val="both"/>
        <w:rPr>
          <w:rFonts w:eastAsia="Times New Roman"/>
          <w:sz w:val="28"/>
          <w:szCs w:val="28"/>
        </w:rPr>
      </w:pPr>
      <w:r w:rsidRPr="00551914">
        <w:rPr>
          <w:rFonts w:eastAsia="Times New Roman"/>
          <w:b/>
          <w:sz w:val="28"/>
          <w:szCs w:val="28"/>
        </w:rPr>
        <w:t>Задачи и содержание образовательной деятельности в каждой образовательной области</w:t>
      </w:r>
      <w:r w:rsidRPr="00551914">
        <w:rPr>
          <w:rFonts w:eastAsia="Times New Roman"/>
          <w:sz w:val="28"/>
          <w:szCs w:val="28"/>
        </w:rPr>
        <w:t>, предусмотренные для освоения в каждой возрастной группе детей в возрасте от двух до семи-восьми лет, представлены в двух видах:</w:t>
      </w:r>
    </w:p>
    <w:p w:rsidR="00551914" w:rsidRPr="00551914" w:rsidRDefault="00551914" w:rsidP="003652C7">
      <w:pPr>
        <w:widowControl w:val="0"/>
        <w:numPr>
          <w:ilvl w:val="0"/>
          <w:numId w:val="30"/>
        </w:numPr>
        <w:autoSpaceDE w:val="0"/>
        <w:autoSpaceDN w:val="0"/>
        <w:adjustRightInd w:val="0"/>
        <w:spacing w:after="200" w:line="276" w:lineRule="auto"/>
        <w:ind w:left="0" w:firstLine="567"/>
        <w:contextualSpacing/>
        <w:jc w:val="both"/>
        <w:rPr>
          <w:rFonts w:eastAsia="Times New Roman"/>
          <w:sz w:val="28"/>
          <w:szCs w:val="28"/>
        </w:rPr>
      </w:pPr>
      <w:r w:rsidRPr="00551914">
        <w:rPr>
          <w:rFonts w:eastAsia="Times New Roman"/>
          <w:sz w:val="28"/>
          <w:szCs w:val="28"/>
        </w:rPr>
        <w:t xml:space="preserve"> файлового каталога электронных документов в формате Word, содержащих задачи и содержание по пяти образовательным областям, которые оформляются в виде гиперссылок на название образовательной области;</w:t>
      </w:r>
    </w:p>
    <w:p w:rsidR="00551914" w:rsidRPr="00551914" w:rsidRDefault="00551914" w:rsidP="003652C7">
      <w:pPr>
        <w:widowControl w:val="0"/>
        <w:numPr>
          <w:ilvl w:val="0"/>
          <w:numId w:val="30"/>
        </w:numPr>
        <w:autoSpaceDE w:val="0"/>
        <w:autoSpaceDN w:val="0"/>
        <w:adjustRightInd w:val="0"/>
        <w:spacing w:after="200" w:line="276" w:lineRule="auto"/>
        <w:ind w:left="0" w:firstLine="567"/>
        <w:contextualSpacing/>
        <w:jc w:val="both"/>
        <w:rPr>
          <w:rFonts w:eastAsia="Times New Roman"/>
          <w:sz w:val="28"/>
          <w:szCs w:val="28"/>
        </w:rPr>
      </w:pPr>
      <w:r w:rsidRPr="00551914">
        <w:rPr>
          <w:rFonts w:eastAsia="Times New Roman"/>
          <w:sz w:val="28"/>
          <w:szCs w:val="28"/>
        </w:rPr>
        <w:t xml:space="preserve"> ссылок в тексте Программы, представленных виде названия раздела ФОП ДО, конкретных пунктов и страниц в таблице. </w:t>
      </w:r>
    </w:p>
    <w:p w:rsidR="00551914" w:rsidRDefault="00551914" w:rsidP="00551914">
      <w:pPr>
        <w:widowControl w:val="0"/>
        <w:autoSpaceDE w:val="0"/>
        <w:autoSpaceDN w:val="0"/>
        <w:adjustRightInd w:val="0"/>
        <w:spacing w:line="360" w:lineRule="auto"/>
        <w:ind w:firstLine="540"/>
        <w:jc w:val="right"/>
        <w:rPr>
          <w:rFonts w:eastAsia="Times New Roman"/>
          <w:sz w:val="24"/>
          <w:szCs w:val="24"/>
        </w:rPr>
      </w:pPr>
      <w:r w:rsidRPr="00551914">
        <w:rPr>
          <w:rFonts w:eastAsia="Times New Roman"/>
          <w:sz w:val="24"/>
          <w:szCs w:val="24"/>
        </w:rPr>
        <w:t>Таблица</w:t>
      </w:r>
    </w:p>
    <w:tbl>
      <w:tblPr>
        <w:tblStyle w:val="300"/>
        <w:tblW w:w="9912" w:type="dxa"/>
        <w:tblInd w:w="-7" w:type="dxa"/>
        <w:tblLayout w:type="fixed"/>
        <w:tblLook w:val="04A0" w:firstRow="1" w:lastRow="0" w:firstColumn="1" w:lastColumn="0" w:noHBand="0" w:noVBand="1"/>
      </w:tblPr>
      <w:tblGrid>
        <w:gridCol w:w="2057"/>
        <w:gridCol w:w="2169"/>
        <w:gridCol w:w="1292"/>
        <w:gridCol w:w="1276"/>
        <w:gridCol w:w="1599"/>
        <w:gridCol w:w="1519"/>
      </w:tblGrid>
      <w:tr w:rsidR="00F3504D" w:rsidRPr="009956E8" w:rsidTr="003D103B">
        <w:tc>
          <w:tcPr>
            <w:tcW w:w="2057"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Возраст воспитанников</w:t>
            </w:r>
          </w:p>
        </w:tc>
        <w:tc>
          <w:tcPr>
            <w:tcW w:w="2169"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Задачи и содер</w:t>
            </w:r>
            <w:r w:rsidRPr="009956E8">
              <w:rPr>
                <w:b/>
                <w:sz w:val="24"/>
                <w:szCs w:val="24"/>
              </w:rPr>
              <w:lastRenderedPageBreak/>
              <w:t>жание образовательной деятельности</w:t>
            </w:r>
          </w:p>
        </w:tc>
        <w:tc>
          <w:tcPr>
            <w:tcW w:w="256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lastRenderedPageBreak/>
              <w:t>Ссылки на задачи</w:t>
            </w:r>
          </w:p>
        </w:tc>
        <w:tc>
          <w:tcPr>
            <w:tcW w:w="311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содержание</w:t>
            </w:r>
          </w:p>
        </w:tc>
      </w:tr>
      <w:tr w:rsidR="00F3504D" w:rsidRPr="009956E8" w:rsidTr="003D103B">
        <w:tc>
          <w:tcPr>
            <w:tcW w:w="2057"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2169"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1292"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xml:space="preserve">№ пунктов </w:t>
            </w:r>
            <w:r w:rsidRPr="009956E8">
              <w:rPr>
                <w:b/>
                <w:sz w:val="20"/>
                <w:szCs w:val="20"/>
              </w:rPr>
              <w:lastRenderedPageBreak/>
              <w:t>и нумерация задач</w:t>
            </w:r>
          </w:p>
        </w:tc>
        <w:tc>
          <w:tcPr>
            <w:tcW w:w="1276"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lastRenderedPageBreak/>
              <w:t>№ страниц</w:t>
            </w:r>
          </w:p>
        </w:tc>
        <w:tc>
          <w:tcPr>
            <w:tcW w:w="159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xml:space="preserve">№ пунктов и нумерация </w:t>
            </w:r>
            <w:r w:rsidRPr="009956E8">
              <w:rPr>
                <w:b/>
                <w:sz w:val="20"/>
                <w:szCs w:val="20"/>
              </w:rPr>
              <w:lastRenderedPageBreak/>
              <w:t>подпунктов</w:t>
            </w:r>
          </w:p>
        </w:tc>
        <w:tc>
          <w:tcPr>
            <w:tcW w:w="151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lastRenderedPageBreak/>
              <w:t>№ страниц</w:t>
            </w:r>
          </w:p>
        </w:tc>
      </w:tr>
      <w:tr w:rsidR="00F3504D" w:rsidRPr="009956E8" w:rsidTr="003D103B">
        <w:tc>
          <w:tcPr>
            <w:tcW w:w="4226" w:type="dxa"/>
            <w:gridSpan w:val="2"/>
            <w:shd w:val="clear" w:color="auto" w:fill="F2F2F2" w:themeFill="background1" w:themeFillShade="F2"/>
          </w:tcPr>
          <w:p w:rsidR="00F3504D" w:rsidRPr="009956E8" w:rsidRDefault="00F3504D" w:rsidP="003D103B">
            <w:pPr>
              <w:widowControl w:val="0"/>
              <w:autoSpaceDE w:val="0"/>
              <w:autoSpaceDN w:val="0"/>
              <w:adjustRightInd w:val="0"/>
              <w:rPr>
                <w:b/>
                <w:sz w:val="24"/>
                <w:szCs w:val="24"/>
              </w:rPr>
            </w:pPr>
            <w:r w:rsidRPr="009956E8">
              <w:rPr>
                <w:b/>
                <w:sz w:val="24"/>
                <w:szCs w:val="24"/>
              </w:rPr>
              <w:lastRenderedPageBreak/>
              <w:t>Социально-коммуникативное развитие</w:t>
            </w:r>
          </w:p>
        </w:tc>
        <w:tc>
          <w:tcPr>
            <w:tcW w:w="1292" w:type="dxa"/>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18</w:t>
            </w:r>
          </w:p>
        </w:tc>
        <w:tc>
          <w:tcPr>
            <w:tcW w:w="1276" w:type="dxa"/>
          </w:tcPr>
          <w:p w:rsidR="00F3504D" w:rsidRPr="009956E8" w:rsidRDefault="00F3504D" w:rsidP="003D103B">
            <w:pPr>
              <w:widowControl w:val="0"/>
              <w:autoSpaceDE w:val="0"/>
              <w:autoSpaceDN w:val="0"/>
              <w:adjustRightInd w:val="0"/>
              <w:jc w:val="center"/>
              <w:rPr>
                <w:b/>
                <w:i/>
                <w:sz w:val="24"/>
                <w:szCs w:val="24"/>
              </w:rPr>
            </w:pPr>
          </w:p>
        </w:tc>
        <w:tc>
          <w:tcPr>
            <w:tcW w:w="1599" w:type="dxa"/>
          </w:tcPr>
          <w:p w:rsidR="00F3504D" w:rsidRPr="009956E8" w:rsidRDefault="00F3504D" w:rsidP="003D103B">
            <w:pPr>
              <w:widowControl w:val="0"/>
              <w:autoSpaceDE w:val="0"/>
              <w:autoSpaceDN w:val="0"/>
              <w:adjustRightInd w:val="0"/>
              <w:jc w:val="center"/>
              <w:rPr>
                <w:b/>
                <w:i/>
                <w:sz w:val="24"/>
                <w:szCs w:val="24"/>
              </w:rPr>
            </w:pPr>
          </w:p>
        </w:tc>
        <w:tc>
          <w:tcPr>
            <w:tcW w:w="1519" w:type="dxa"/>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стр.23-42</w:t>
            </w:r>
          </w:p>
        </w:tc>
      </w:tr>
      <w:tr w:rsidR="00F3504D" w:rsidRPr="009956E8" w:rsidTr="003D103B">
        <w:tc>
          <w:tcPr>
            <w:tcW w:w="5518" w:type="dxa"/>
            <w:gridSpan w:val="3"/>
            <w:tcBorders>
              <w:bottom w:val="single" w:sz="8" w:space="0" w:color="auto"/>
            </w:tcBorders>
            <w:shd w:val="clear" w:color="auto" w:fill="F2F2F2" w:themeFill="background1" w:themeFillShade="F2"/>
          </w:tcPr>
          <w:p w:rsidR="00F3504D" w:rsidRPr="003A6ABE" w:rsidRDefault="00F3504D" w:rsidP="003D103B">
            <w:pPr>
              <w:widowControl w:val="0"/>
              <w:autoSpaceDE w:val="0"/>
              <w:autoSpaceDN w:val="0"/>
              <w:adjustRightInd w:val="0"/>
              <w:rPr>
                <w:color w:val="0000FF" w:themeColor="hyperlink"/>
                <w:sz w:val="24"/>
                <w:szCs w:val="24"/>
                <w:u w:val="single"/>
              </w:rPr>
            </w:pPr>
            <w:r w:rsidRPr="003A6ABE">
              <w:rPr>
                <w:color w:val="0000FF" w:themeColor="hyperlink"/>
                <w:sz w:val="24"/>
                <w:szCs w:val="24"/>
                <w:u w:val="single"/>
              </w:rPr>
              <w:t>Дошкольный возраст</w:t>
            </w:r>
          </w:p>
          <w:p w:rsidR="00F3504D" w:rsidRPr="005663F5" w:rsidRDefault="004D3E91" w:rsidP="005663F5">
            <w:pPr>
              <w:widowControl w:val="0"/>
              <w:autoSpaceDE w:val="0"/>
              <w:autoSpaceDN w:val="0"/>
              <w:adjustRightInd w:val="0"/>
              <w:spacing w:after="200" w:line="276" w:lineRule="auto"/>
              <w:rPr>
                <w:rFonts w:eastAsia="Times New Roman"/>
                <w:b/>
                <w:sz w:val="24"/>
                <w:szCs w:val="24"/>
              </w:rPr>
            </w:pPr>
            <w:hyperlink r:id="rId8" w:history="1">
              <w:r w:rsidR="005663F5" w:rsidRPr="005663F5">
                <w:rPr>
                  <w:rFonts w:eastAsia="Times New Roman"/>
                  <w:b/>
                  <w:color w:val="0000FF"/>
                  <w:sz w:val="24"/>
                  <w:szCs w:val="24"/>
                  <w:u w:val="single"/>
                </w:rPr>
                <w:t>https://cloud.mail.ru/public/7kCS/AKwhxwSYH</w:t>
              </w:r>
            </w:hyperlink>
          </w:p>
        </w:tc>
        <w:tc>
          <w:tcPr>
            <w:tcW w:w="1276" w:type="dxa"/>
            <w:tcBorders>
              <w:bottom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i/>
                <w:sz w:val="24"/>
                <w:szCs w:val="24"/>
              </w:rPr>
            </w:pPr>
          </w:p>
        </w:tc>
        <w:tc>
          <w:tcPr>
            <w:tcW w:w="1599" w:type="dxa"/>
            <w:tcBorders>
              <w:bottom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i/>
                <w:sz w:val="24"/>
                <w:szCs w:val="24"/>
              </w:rPr>
            </w:pPr>
          </w:p>
        </w:tc>
        <w:tc>
          <w:tcPr>
            <w:tcW w:w="1519" w:type="dxa"/>
            <w:tcBorders>
              <w:bottom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val="restart"/>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от 4-х до 5-ти лет</w:t>
            </w:r>
          </w:p>
        </w:tc>
        <w:tc>
          <w:tcPr>
            <w:tcW w:w="2169" w:type="dxa"/>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общий объём (18.5)</w:t>
            </w:r>
          </w:p>
        </w:tc>
        <w:tc>
          <w:tcPr>
            <w:tcW w:w="1292"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18.5.1</w:t>
            </w:r>
          </w:p>
        </w:tc>
        <w:tc>
          <w:tcPr>
            <w:tcW w:w="1276"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стр.27-28</w:t>
            </w:r>
          </w:p>
        </w:tc>
        <w:tc>
          <w:tcPr>
            <w:tcW w:w="159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18.5.2</w:t>
            </w:r>
          </w:p>
        </w:tc>
        <w:tc>
          <w:tcPr>
            <w:tcW w:w="151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стр.28-31</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социальные отношения</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276"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стр.27</w:t>
            </w: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стр.28-29</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формирование основ гражданственности и патриотизма</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276"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стр.28</w:t>
            </w: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стр.29-30</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трудовое воспитание</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стр.30-31</w:t>
            </w:r>
          </w:p>
        </w:tc>
      </w:tr>
      <w:tr w:rsidR="00F3504D" w:rsidRPr="009956E8" w:rsidTr="003D103B">
        <w:tc>
          <w:tcPr>
            <w:tcW w:w="2057" w:type="dxa"/>
            <w:vMerge/>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2169" w:type="dxa"/>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формирование основ безопасного поведения</w:t>
            </w:r>
          </w:p>
        </w:tc>
        <w:tc>
          <w:tcPr>
            <w:tcW w:w="1292"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276" w:type="dxa"/>
            <w:vMerge/>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99"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519"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стр.31</w:t>
            </w:r>
          </w:p>
        </w:tc>
      </w:tr>
      <w:tr w:rsidR="00F3504D" w:rsidRPr="009956E8" w:rsidTr="003D103B">
        <w:tc>
          <w:tcPr>
            <w:tcW w:w="9912" w:type="dxa"/>
            <w:gridSpan w:val="6"/>
            <w:tcBorders>
              <w:bottom w:val="single" w:sz="8" w:space="0" w:color="auto"/>
            </w:tcBorders>
          </w:tcPr>
          <w:p w:rsidR="00F3504D" w:rsidRPr="00126E08" w:rsidRDefault="00F3504D" w:rsidP="003D103B">
            <w:pPr>
              <w:ind w:firstLine="708"/>
              <w:rPr>
                <w:sz w:val="24"/>
                <w:szCs w:val="24"/>
              </w:rPr>
            </w:pPr>
            <w:r w:rsidRPr="00126E08">
              <w:rPr>
                <w:b/>
                <w:i/>
                <w:sz w:val="24"/>
                <w:szCs w:val="24"/>
              </w:rPr>
              <w:t>Решение</w:t>
            </w:r>
            <w:r w:rsidRPr="00126E08">
              <w:rPr>
                <w:b/>
                <w:i/>
                <w:sz w:val="24"/>
                <w:szCs w:val="24"/>
              </w:rPr>
              <w:tab/>
              <w:t>совокупных</w:t>
            </w:r>
            <w:r w:rsidRPr="00126E08">
              <w:rPr>
                <w:b/>
                <w:i/>
                <w:sz w:val="24"/>
                <w:szCs w:val="24"/>
              </w:rPr>
              <w:tab/>
              <w:t>задач</w:t>
            </w:r>
            <w:r w:rsidRPr="00126E08">
              <w:rPr>
                <w:b/>
                <w:i/>
                <w:sz w:val="24"/>
                <w:szCs w:val="24"/>
              </w:rPr>
              <w:tab/>
              <w:t>воспитания</w:t>
            </w:r>
            <w:r w:rsidRPr="00126E08">
              <w:rPr>
                <w:b/>
                <w:i/>
                <w:sz w:val="24"/>
                <w:szCs w:val="24"/>
              </w:rPr>
              <w:tab/>
              <w:t xml:space="preserve">в </w:t>
            </w:r>
            <w:r w:rsidRPr="00126E08">
              <w:rPr>
                <w:b/>
                <w:i/>
                <w:sz w:val="24"/>
                <w:szCs w:val="24"/>
              </w:rPr>
              <w:tab/>
              <w:t>рамках</w:t>
            </w:r>
            <w:r w:rsidRPr="00126E08">
              <w:rPr>
                <w:b/>
                <w:i/>
                <w:sz w:val="24"/>
                <w:szCs w:val="24"/>
              </w:rPr>
              <w:tab/>
              <w:t>образовательной области «Социально-коммуникативное развитие»</w:t>
            </w:r>
            <w:r w:rsidRPr="00126E08">
              <w:rPr>
                <w:sz w:val="24"/>
                <w:szCs w:val="24"/>
              </w:rPr>
              <w:t xml:space="preserve">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F3504D" w:rsidRPr="00126E08" w:rsidRDefault="00F3504D" w:rsidP="003D103B">
            <w:pPr>
              <w:ind w:firstLine="426"/>
              <w:rPr>
                <w:sz w:val="24"/>
                <w:szCs w:val="24"/>
              </w:rPr>
            </w:pPr>
            <w:r w:rsidRPr="00126E08">
              <w:rPr>
                <w:sz w:val="24"/>
                <w:szCs w:val="24"/>
              </w:rPr>
              <w:t>- воспитание  уважения  к своей  семье,  своему  населенному  пункту,  родному краю, своей стране;</w:t>
            </w:r>
          </w:p>
          <w:p w:rsidR="00F3504D" w:rsidRPr="00126E08" w:rsidRDefault="00F3504D" w:rsidP="003D103B">
            <w:pPr>
              <w:ind w:firstLine="426"/>
              <w:rPr>
                <w:sz w:val="24"/>
                <w:szCs w:val="24"/>
              </w:rPr>
            </w:pPr>
            <w:r w:rsidRPr="00126E08">
              <w:rPr>
                <w:sz w:val="24"/>
                <w:szCs w:val="24"/>
              </w:rPr>
              <w:t>- 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F3504D" w:rsidRPr="00126E08" w:rsidRDefault="00F3504D" w:rsidP="003D103B">
            <w:pPr>
              <w:ind w:firstLine="426"/>
              <w:rPr>
                <w:sz w:val="24"/>
                <w:szCs w:val="24"/>
              </w:rPr>
            </w:pPr>
            <w:r w:rsidRPr="00126E08">
              <w:rPr>
                <w:sz w:val="24"/>
                <w:szCs w:val="24"/>
              </w:rPr>
              <w:t>- воспитание ценностного отношения к культурному наследию своего народа, к нравственным и культурным традициям России;</w:t>
            </w:r>
          </w:p>
          <w:p w:rsidR="00F3504D" w:rsidRPr="00126E08" w:rsidRDefault="00F3504D" w:rsidP="003D103B">
            <w:pPr>
              <w:ind w:firstLine="426"/>
              <w:rPr>
                <w:sz w:val="24"/>
                <w:szCs w:val="24"/>
              </w:rPr>
            </w:pPr>
            <w:r w:rsidRPr="00126E08">
              <w:rPr>
                <w:sz w:val="24"/>
                <w:szCs w:val="24"/>
              </w:rPr>
              <w:t xml:space="preserve">- содействие </w:t>
            </w:r>
            <w:r w:rsidRPr="00126E08">
              <w:rPr>
                <w:sz w:val="24"/>
                <w:szCs w:val="24"/>
              </w:rPr>
              <w:tab/>
              <w:t xml:space="preserve">становлению </w:t>
            </w:r>
            <w:r w:rsidRPr="00126E08">
              <w:rPr>
                <w:sz w:val="24"/>
                <w:szCs w:val="24"/>
              </w:rPr>
              <w:tab/>
              <w:t>целостной</w:t>
            </w:r>
            <w:r w:rsidRPr="00126E08">
              <w:rPr>
                <w:sz w:val="24"/>
                <w:szCs w:val="24"/>
              </w:rPr>
              <w:tab/>
              <w:t xml:space="preserve">картины </w:t>
            </w:r>
            <w:r w:rsidRPr="00126E08">
              <w:rPr>
                <w:sz w:val="24"/>
                <w:szCs w:val="24"/>
              </w:rPr>
              <w:tab/>
              <w:t>мира,</w:t>
            </w:r>
            <w:r w:rsidRPr="00126E08">
              <w:rPr>
                <w:sz w:val="24"/>
                <w:szCs w:val="24"/>
              </w:rPr>
              <w:tab/>
              <w:t>основанной</w:t>
            </w:r>
            <w:r w:rsidRPr="00126E08">
              <w:rPr>
                <w:sz w:val="24"/>
                <w:szCs w:val="24"/>
              </w:rPr>
              <w:tab/>
              <w:t>на представлениях о добре и зле, красоте и уродстве, правде и лжи;</w:t>
            </w:r>
          </w:p>
          <w:p w:rsidR="00F3504D" w:rsidRPr="00126E08" w:rsidRDefault="00F3504D" w:rsidP="003D103B">
            <w:pPr>
              <w:ind w:firstLine="426"/>
              <w:rPr>
                <w:sz w:val="24"/>
                <w:szCs w:val="24"/>
              </w:rPr>
            </w:pPr>
            <w:r w:rsidRPr="00126E08">
              <w:rPr>
                <w:sz w:val="24"/>
                <w:szCs w:val="24"/>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F3504D" w:rsidRPr="00126E08" w:rsidRDefault="00F3504D" w:rsidP="003D103B">
            <w:pPr>
              <w:ind w:firstLine="426"/>
              <w:rPr>
                <w:sz w:val="24"/>
                <w:szCs w:val="24"/>
              </w:rPr>
            </w:pPr>
            <w:r w:rsidRPr="00126E08">
              <w:rPr>
                <w:sz w:val="24"/>
                <w:szCs w:val="24"/>
              </w:rPr>
              <w:t>- создание условий для возникновения у ребёнка нравственного, социально значимого поступка, приобретения ребёнком опыта милосердия и заботы;</w:t>
            </w:r>
          </w:p>
          <w:p w:rsidR="00F3504D" w:rsidRPr="00126E08" w:rsidRDefault="00F3504D" w:rsidP="003D103B">
            <w:pPr>
              <w:ind w:firstLine="426"/>
              <w:rPr>
                <w:sz w:val="24"/>
                <w:szCs w:val="24"/>
              </w:rPr>
            </w:pPr>
            <w:r w:rsidRPr="00126E08">
              <w:rPr>
                <w:sz w:val="24"/>
                <w:szCs w:val="24"/>
              </w:rPr>
              <w:t>- 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F3504D" w:rsidRPr="009956E8" w:rsidRDefault="00F3504D" w:rsidP="003D103B">
            <w:pPr>
              <w:ind w:firstLine="426"/>
              <w:rPr>
                <w:i/>
                <w:sz w:val="24"/>
                <w:szCs w:val="24"/>
              </w:rPr>
            </w:pPr>
            <w:r w:rsidRPr="00126E08">
              <w:rPr>
                <w:sz w:val="24"/>
                <w:szCs w:val="24"/>
              </w:rPr>
              <w:t>- формирование способности бережно и уважительно относиться к результатам своего труда и труда других людей.</w:t>
            </w:r>
          </w:p>
        </w:tc>
      </w:tr>
      <w:tr w:rsidR="00F3504D" w:rsidRPr="009956E8" w:rsidTr="003D103B">
        <w:tc>
          <w:tcPr>
            <w:tcW w:w="2057"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Возраст воспитанников</w:t>
            </w:r>
          </w:p>
        </w:tc>
        <w:tc>
          <w:tcPr>
            <w:tcW w:w="2169"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Задачи и содержание образовательной деятельности</w:t>
            </w:r>
          </w:p>
        </w:tc>
        <w:tc>
          <w:tcPr>
            <w:tcW w:w="256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задачи</w:t>
            </w:r>
          </w:p>
        </w:tc>
        <w:tc>
          <w:tcPr>
            <w:tcW w:w="311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содержание</w:t>
            </w:r>
          </w:p>
        </w:tc>
      </w:tr>
      <w:tr w:rsidR="00F3504D" w:rsidRPr="009956E8" w:rsidTr="003D103B">
        <w:tc>
          <w:tcPr>
            <w:tcW w:w="2057"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2169"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1292"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пунктов и нумерация задач</w:t>
            </w:r>
          </w:p>
        </w:tc>
        <w:tc>
          <w:tcPr>
            <w:tcW w:w="1276"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страниц</w:t>
            </w:r>
          </w:p>
        </w:tc>
        <w:tc>
          <w:tcPr>
            <w:tcW w:w="159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пунктови нумерация подпунктов</w:t>
            </w:r>
          </w:p>
        </w:tc>
        <w:tc>
          <w:tcPr>
            <w:tcW w:w="151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страниц</w:t>
            </w:r>
          </w:p>
        </w:tc>
      </w:tr>
      <w:tr w:rsidR="00F3504D" w:rsidRPr="009956E8" w:rsidTr="003D103B">
        <w:tc>
          <w:tcPr>
            <w:tcW w:w="4226" w:type="dxa"/>
            <w:gridSpan w:val="2"/>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rPr>
                <w:b/>
                <w:sz w:val="24"/>
                <w:szCs w:val="24"/>
              </w:rPr>
            </w:pPr>
            <w:r w:rsidRPr="009956E8">
              <w:rPr>
                <w:b/>
                <w:sz w:val="24"/>
                <w:szCs w:val="24"/>
              </w:rPr>
              <w:t>Познавательное развитие</w:t>
            </w:r>
          </w:p>
        </w:tc>
        <w:tc>
          <w:tcPr>
            <w:tcW w:w="1292"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19</w:t>
            </w:r>
          </w:p>
        </w:tc>
        <w:tc>
          <w:tcPr>
            <w:tcW w:w="1276"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9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1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стр.42-57</w:t>
            </w:r>
          </w:p>
        </w:tc>
      </w:tr>
      <w:tr w:rsidR="00F3504D" w:rsidRPr="009956E8" w:rsidTr="003D103B">
        <w:tc>
          <w:tcPr>
            <w:tcW w:w="2057" w:type="dxa"/>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2169" w:type="dxa"/>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1292"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8)</w:t>
            </w:r>
          </w:p>
        </w:tc>
        <w:tc>
          <w:tcPr>
            <w:tcW w:w="1276"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99"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19"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5518" w:type="dxa"/>
            <w:gridSpan w:val="3"/>
            <w:tcBorders>
              <w:top w:val="single" w:sz="8" w:space="0" w:color="auto"/>
            </w:tcBorders>
            <w:shd w:val="clear" w:color="auto" w:fill="F2F2F2" w:themeFill="background1" w:themeFillShade="F2"/>
          </w:tcPr>
          <w:p w:rsidR="00F3504D" w:rsidRDefault="004D3E91" w:rsidP="003D103B">
            <w:pPr>
              <w:widowControl w:val="0"/>
              <w:autoSpaceDE w:val="0"/>
              <w:autoSpaceDN w:val="0"/>
              <w:adjustRightInd w:val="0"/>
              <w:rPr>
                <w:color w:val="0000FF" w:themeColor="hyperlink"/>
                <w:sz w:val="24"/>
                <w:szCs w:val="24"/>
                <w:u w:val="single"/>
              </w:rPr>
            </w:pPr>
            <w:hyperlink r:id="rId9" w:history="1">
              <w:r w:rsidR="00F3504D" w:rsidRPr="003A6ABE">
                <w:rPr>
                  <w:color w:val="0000FF" w:themeColor="hyperlink"/>
                  <w:sz w:val="24"/>
                  <w:szCs w:val="24"/>
                  <w:u w:val="single"/>
                </w:rPr>
                <w:t>Дошкольный возраст</w:t>
              </w:r>
            </w:hyperlink>
          </w:p>
          <w:p w:rsidR="00FB775E" w:rsidRPr="00193938" w:rsidRDefault="004D3E91" w:rsidP="003D103B">
            <w:pPr>
              <w:widowControl w:val="0"/>
              <w:autoSpaceDE w:val="0"/>
              <w:autoSpaceDN w:val="0"/>
              <w:adjustRightInd w:val="0"/>
              <w:rPr>
                <w:b/>
                <w:bCs/>
              </w:rPr>
            </w:pPr>
            <w:hyperlink r:id="rId10" w:history="1">
              <w:r w:rsidR="00850558" w:rsidRPr="00193938">
                <w:rPr>
                  <w:rStyle w:val="af7"/>
                  <w:b/>
                  <w:bCs/>
                </w:rPr>
                <w:t>https://cloud.mail.ru/public/spo7/h1XDPUA3C</w:t>
              </w:r>
            </w:hyperlink>
          </w:p>
          <w:p w:rsidR="00850558" w:rsidRPr="003A6ABE" w:rsidRDefault="00850558" w:rsidP="003D103B">
            <w:pPr>
              <w:widowControl w:val="0"/>
              <w:autoSpaceDE w:val="0"/>
              <w:autoSpaceDN w:val="0"/>
              <w:adjustRightInd w:val="0"/>
              <w:rPr>
                <w:sz w:val="24"/>
                <w:szCs w:val="24"/>
              </w:rPr>
            </w:pPr>
          </w:p>
        </w:tc>
        <w:tc>
          <w:tcPr>
            <w:tcW w:w="1276"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sz w:val="24"/>
                <w:szCs w:val="24"/>
              </w:rPr>
            </w:pPr>
          </w:p>
        </w:tc>
        <w:tc>
          <w:tcPr>
            <w:tcW w:w="159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sz w:val="24"/>
                <w:szCs w:val="24"/>
              </w:rPr>
            </w:pPr>
          </w:p>
        </w:tc>
        <w:tc>
          <w:tcPr>
            <w:tcW w:w="151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sz w:val="24"/>
                <w:szCs w:val="24"/>
              </w:rPr>
            </w:pPr>
          </w:p>
        </w:tc>
      </w:tr>
      <w:tr w:rsidR="00F3504D" w:rsidRPr="009956E8" w:rsidTr="003D103B">
        <w:tc>
          <w:tcPr>
            <w:tcW w:w="2057" w:type="dxa"/>
            <w:vMerge w:val="restart"/>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lastRenderedPageBreak/>
              <w:t>от 4-х до 5-ти лет</w:t>
            </w:r>
          </w:p>
        </w:tc>
        <w:tc>
          <w:tcPr>
            <w:tcW w:w="2169" w:type="dxa"/>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общий объём (19.5)</w:t>
            </w:r>
          </w:p>
        </w:tc>
        <w:tc>
          <w:tcPr>
            <w:tcW w:w="1292"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19.5.1</w:t>
            </w:r>
          </w:p>
        </w:tc>
        <w:tc>
          <w:tcPr>
            <w:tcW w:w="1276"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стр.49</w:t>
            </w:r>
          </w:p>
        </w:tc>
        <w:tc>
          <w:tcPr>
            <w:tcW w:w="159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19.5.2</w:t>
            </w:r>
          </w:p>
        </w:tc>
        <w:tc>
          <w:tcPr>
            <w:tcW w:w="151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стр.49-51</w:t>
            </w:r>
          </w:p>
        </w:tc>
      </w:tr>
      <w:tr w:rsidR="00F3504D" w:rsidRPr="009956E8" w:rsidTr="003D103B">
        <w:trPr>
          <w:trHeight w:val="377"/>
        </w:trPr>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val="restart"/>
          </w:tcPr>
          <w:p w:rsidR="00F3504D" w:rsidRPr="009956E8" w:rsidRDefault="00F3504D" w:rsidP="003D103B">
            <w:pPr>
              <w:widowControl w:val="0"/>
              <w:autoSpaceDE w:val="0"/>
              <w:autoSpaceDN w:val="0"/>
              <w:adjustRightInd w:val="0"/>
              <w:jc w:val="center"/>
              <w:rPr>
                <w:sz w:val="24"/>
                <w:szCs w:val="24"/>
              </w:rPr>
            </w:pPr>
            <w:r w:rsidRPr="009956E8">
              <w:rPr>
                <w:sz w:val="24"/>
                <w:szCs w:val="24"/>
              </w:rPr>
              <w:t>сенсорные эталоны и познавательные действия</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276" w:type="dxa"/>
            <w:vMerge w:val="restart"/>
          </w:tcPr>
          <w:p w:rsidR="00F3504D" w:rsidRPr="009956E8" w:rsidRDefault="00F3504D" w:rsidP="003D103B">
            <w:pPr>
              <w:widowControl w:val="0"/>
              <w:autoSpaceDE w:val="0"/>
              <w:autoSpaceDN w:val="0"/>
              <w:adjustRightInd w:val="0"/>
              <w:jc w:val="center"/>
              <w:rPr>
                <w:i/>
                <w:sz w:val="24"/>
                <w:szCs w:val="24"/>
              </w:rPr>
            </w:pPr>
          </w:p>
        </w:tc>
        <w:tc>
          <w:tcPr>
            <w:tcW w:w="159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51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стр.49-50</w:t>
            </w:r>
          </w:p>
        </w:tc>
      </w:tr>
      <w:tr w:rsidR="00F3504D" w:rsidRPr="009956E8" w:rsidTr="003D103B">
        <w:trPr>
          <w:trHeight w:val="376"/>
        </w:trPr>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vMerge/>
          </w:tcPr>
          <w:p w:rsidR="00F3504D" w:rsidRPr="009956E8" w:rsidRDefault="00F3504D" w:rsidP="003D103B">
            <w:pPr>
              <w:widowControl w:val="0"/>
              <w:autoSpaceDE w:val="0"/>
              <w:autoSpaceDN w:val="0"/>
              <w:adjustRightInd w:val="0"/>
              <w:jc w:val="center"/>
              <w:rPr>
                <w:i/>
                <w:sz w:val="24"/>
                <w:szCs w:val="24"/>
              </w:rPr>
            </w:pPr>
          </w:p>
        </w:tc>
        <w:tc>
          <w:tcPr>
            <w:tcW w:w="1519" w:type="dxa"/>
            <w:vMerge/>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rPr>
          <w:trHeight w:val="251"/>
        </w:trPr>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val="restart"/>
          </w:tcPr>
          <w:p w:rsidR="00F3504D" w:rsidRPr="009956E8" w:rsidRDefault="00F3504D" w:rsidP="003D103B">
            <w:pPr>
              <w:widowControl w:val="0"/>
              <w:autoSpaceDE w:val="0"/>
              <w:autoSpaceDN w:val="0"/>
              <w:adjustRightInd w:val="0"/>
              <w:jc w:val="center"/>
              <w:rPr>
                <w:sz w:val="24"/>
                <w:szCs w:val="24"/>
              </w:rPr>
            </w:pPr>
            <w:r w:rsidRPr="009956E8">
              <w:rPr>
                <w:sz w:val="24"/>
                <w:szCs w:val="24"/>
              </w:rPr>
              <w:t>математические представления</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51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 50</w:t>
            </w:r>
          </w:p>
        </w:tc>
      </w:tr>
      <w:tr w:rsidR="00F3504D" w:rsidRPr="009956E8" w:rsidTr="003D103B">
        <w:trPr>
          <w:trHeight w:val="251"/>
        </w:trPr>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vMerge/>
          </w:tcPr>
          <w:p w:rsidR="00F3504D" w:rsidRPr="009956E8" w:rsidRDefault="00F3504D" w:rsidP="003D103B">
            <w:pPr>
              <w:widowControl w:val="0"/>
              <w:autoSpaceDE w:val="0"/>
              <w:autoSpaceDN w:val="0"/>
              <w:adjustRightInd w:val="0"/>
              <w:jc w:val="center"/>
              <w:rPr>
                <w:i/>
                <w:sz w:val="24"/>
                <w:szCs w:val="24"/>
              </w:rPr>
            </w:pPr>
          </w:p>
        </w:tc>
        <w:tc>
          <w:tcPr>
            <w:tcW w:w="1519" w:type="dxa"/>
            <w:vMerge/>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окружающий мир</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5)</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стр.50-51</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val="restart"/>
          </w:tcPr>
          <w:p w:rsidR="00F3504D" w:rsidRPr="009956E8" w:rsidRDefault="00F3504D" w:rsidP="003D103B">
            <w:pPr>
              <w:widowControl w:val="0"/>
              <w:autoSpaceDE w:val="0"/>
              <w:autoSpaceDN w:val="0"/>
              <w:adjustRightInd w:val="0"/>
              <w:jc w:val="center"/>
              <w:rPr>
                <w:sz w:val="24"/>
                <w:szCs w:val="24"/>
              </w:rPr>
            </w:pPr>
            <w:r w:rsidRPr="009956E8">
              <w:rPr>
                <w:sz w:val="24"/>
                <w:szCs w:val="24"/>
              </w:rPr>
              <w:t>природа</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6)</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51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стр.51</w:t>
            </w:r>
          </w:p>
        </w:tc>
      </w:tr>
      <w:tr w:rsidR="00F3504D" w:rsidRPr="009956E8" w:rsidTr="003D103B">
        <w:tc>
          <w:tcPr>
            <w:tcW w:w="2057" w:type="dxa"/>
            <w:vMerge/>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2169" w:type="dxa"/>
            <w:vMerge/>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1292"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7)</w:t>
            </w:r>
          </w:p>
        </w:tc>
        <w:tc>
          <w:tcPr>
            <w:tcW w:w="1276" w:type="dxa"/>
            <w:vMerge/>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99" w:type="dxa"/>
            <w:vMerge/>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19" w:type="dxa"/>
            <w:vMerge/>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9912" w:type="dxa"/>
            <w:gridSpan w:val="6"/>
            <w:tcBorders>
              <w:bottom w:val="single" w:sz="8" w:space="0" w:color="auto"/>
            </w:tcBorders>
          </w:tcPr>
          <w:p w:rsidR="00F3504D" w:rsidRPr="00126E08" w:rsidRDefault="00F3504D" w:rsidP="003D103B">
            <w:pPr>
              <w:jc w:val="both"/>
              <w:rPr>
                <w:sz w:val="24"/>
                <w:szCs w:val="24"/>
              </w:rPr>
            </w:pPr>
            <w:r w:rsidRPr="00126E08">
              <w:rPr>
                <w:b/>
                <w:i/>
                <w:sz w:val="24"/>
                <w:szCs w:val="24"/>
              </w:rPr>
              <w:t>Решение   совокупных    задач</w:t>
            </w:r>
            <w:r w:rsidRPr="00126E08">
              <w:rPr>
                <w:sz w:val="24"/>
                <w:szCs w:val="24"/>
              </w:rPr>
              <w:t xml:space="preserve">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F3504D" w:rsidRPr="00126E08" w:rsidRDefault="00F3504D" w:rsidP="003D103B">
            <w:pPr>
              <w:jc w:val="both"/>
              <w:rPr>
                <w:sz w:val="24"/>
                <w:szCs w:val="24"/>
              </w:rPr>
            </w:pPr>
            <w:r w:rsidRPr="00126E08">
              <w:rPr>
                <w:sz w:val="24"/>
                <w:szCs w:val="24"/>
              </w:rPr>
              <w:t>-воспитание отношения к знанию как ценности, понимание значения образования для человека, общества, страны;</w:t>
            </w:r>
          </w:p>
          <w:p w:rsidR="00F3504D" w:rsidRPr="00126E08" w:rsidRDefault="00F3504D" w:rsidP="003D103B">
            <w:pPr>
              <w:jc w:val="both"/>
              <w:rPr>
                <w:sz w:val="24"/>
                <w:szCs w:val="24"/>
              </w:rPr>
            </w:pPr>
            <w:r w:rsidRPr="00126E08">
              <w:rPr>
                <w:sz w:val="24"/>
                <w:szCs w:val="24"/>
              </w:rPr>
              <w:t xml:space="preserve">-приобщение </w:t>
            </w:r>
            <w:r w:rsidRPr="00126E08">
              <w:rPr>
                <w:sz w:val="24"/>
                <w:szCs w:val="24"/>
              </w:rPr>
              <w:tab/>
              <w:t xml:space="preserve">к </w:t>
            </w:r>
            <w:r w:rsidRPr="00126E08">
              <w:rPr>
                <w:sz w:val="24"/>
                <w:szCs w:val="24"/>
              </w:rPr>
              <w:tab/>
              <w:t xml:space="preserve">отечественным </w:t>
            </w:r>
            <w:r w:rsidRPr="00126E08">
              <w:rPr>
                <w:sz w:val="24"/>
                <w:szCs w:val="24"/>
              </w:rPr>
              <w:tab/>
              <w:t xml:space="preserve">традициям </w:t>
            </w:r>
            <w:r w:rsidRPr="00126E08">
              <w:rPr>
                <w:sz w:val="24"/>
                <w:szCs w:val="24"/>
              </w:rPr>
              <w:tab/>
              <w:t>и</w:t>
            </w:r>
            <w:r w:rsidRPr="00126E08">
              <w:rPr>
                <w:sz w:val="24"/>
                <w:szCs w:val="24"/>
              </w:rPr>
              <w:tab/>
              <w:t>праздникам,</w:t>
            </w:r>
            <w:r w:rsidRPr="00126E08">
              <w:rPr>
                <w:sz w:val="24"/>
                <w:szCs w:val="24"/>
              </w:rPr>
              <w:tab/>
              <w:t xml:space="preserve">к </w:t>
            </w:r>
            <w:r w:rsidRPr="00126E08">
              <w:rPr>
                <w:sz w:val="24"/>
                <w:szCs w:val="24"/>
              </w:rPr>
              <w:tab/>
              <w:t>истории</w:t>
            </w:r>
            <w:r w:rsidRPr="00126E08">
              <w:rPr>
                <w:sz w:val="24"/>
                <w:szCs w:val="24"/>
              </w:rPr>
              <w:tab/>
              <w:t>и достижениям родной страны, к культурному наследию народов России;</w:t>
            </w:r>
          </w:p>
          <w:p w:rsidR="00F3504D" w:rsidRPr="00126E08" w:rsidRDefault="00F3504D" w:rsidP="003D103B">
            <w:pPr>
              <w:jc w:val="both"/>
              <w:rPr>
                <w:sz w:val="24"/>
                <w:szCs w:val="24"/>
              </w:rPr>
            </w:pPr>
            <w:r w:rsidRPr="00126E08">
              <w:rPr>
                <w:sz w:val="24"/>
                <w:szCs w:val="24"/>
              </w:rPr>
              <w:t>- воспитание  уважения  к  людям  - представителям  разных  народов  России независимо от их этнической принадлежности;</w:t>
            </w:r>
          </w:p>
          <w:p w:rsidR="00F3504D" w:rsidRPr="00126E08" w:rsidRDefault="00F3504D" w:rsidP="003D103B">
            <w:pPr>
              <w:jc w:val="both"/>
              <w:rPr>
                <w:sz w:val="24"/>
                <w:szCs w:val="24"/>
              </w:rPr>
            </w:pPr>
            <w:r w:rsidRPr="00126E08">
              <w:rPr>
                <w:sz w:val="24"/>
                <w:szCs w:val="24"/>
              </w:rPr>
              <w:t>- воспитание  уважительного отношения к государственным  символам страны (флагу, гербу, гимну);</w:t>
            </w:r>
          </w:p>
          <w:p w:rsidR="00F3504D" w:rsidRPr="009956E8" w:rsidRDefault="00F3504D" w:rsidP="003D103B">
            <w:pPr>
              <w:jc w:val="both"/>
              <w:rPr>
                <w:sz w:val="24"/>
                <w:szCs w:val="24"/>
              </w:rPr>
            </w:pPr>
            <w:r w:rsidRPr="00126E08">
              <w:rPr>
                <w:sz w:val="24"/>
                <w:szCs w:val="24"/>
              </w:rP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r>
      <w:tr w:rsidR="00F3504D" w:rsidRPr="009956E8" w:rsidTr="003D103B">
        <w:tc>
          <w:tcPr>
            <w:tcW w:w="2057"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Возраст воспитанников</w:t>
            </w:r>
          </w:p>
        </w:tc>
        <w:tc>
          <w:tcPr>
            <w:tcW w:w="2169"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Задачи и содержание образовательной деятельности</w:t>
            </w:r>
          </w:p>
        </w:tc>
        <w:tc>
          <w:tcPr>
            <w:tcW w:w="256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задачи</w:t>
            </w:r>
          </w:p>
        </w:tc>
        <w:tc>
          <w:tcPr>
            <w:tcW w:w="311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содержание</w:t>
            </w:r>
          </w:p>
        </w:tc>
      </w:tr>
      <w:tr w:rsidR="00F3504D" w:rsidRPr="009956E8" w:rsidTr="003D103B">
        <w:tc>
          <w:tcPr>
            <w:tcW w:w="2057"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2169"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1292"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пунктов и нумерация задач</w:t>
            </w:r>
          </w:p>
        </w:tc>
        <w:tc>
          <w:tcPr>
            <w:tcW w:w="1276"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страниц</w:t>
            </w:r>
          </w:p>
        </w:tc>
        <w:tc>
          <w:tcPr>
            <w:tcW w:w="159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пунктови нумерация подпунктов</w:t>
            </w:r>
          </w:p>
        </w:tc>
        <w:tc>
          <w:tcPr>
            <w:tcW w:w="151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страниц</w:t>
            </w:r>
          </w:p>
        </w:tc>
      </w:tr>
      <w:tr w:rsidR="00F3504D" w:rsidRPr="009956E8" w:rsidTr="003D103B">
        <w:tc>
          <w:tcPr>
            <w:tcW w:w="4226" w:type="dxa"/>
            <w:gridSpan w:val="2"/>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rPr>
                <w:b/>
                <w:sz w:val="24"/>
                <w:szCs w:val="24"/>
              </w:rPr>
            </w:pPr>
            <w:r w:rsidRPr="009956E8">
              <w:rPr>
                <w:b/>
                <w:sz w:val="24"/>
                <w:szCs w:val="24"/>
              </w:rPr>
              <w:t>Речевое развитие</w:t>
            </w:r>
          </w:p>
        </w:tc>
        <w:tc>
          <w:tcPr>
            <w:tcW w:w="1292"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20</w:t>
            </w:r>
          </w:p>
        </w:tc>
        <w:tc>
          <w:tcPr>
            <w:tcW w:w="1276"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9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1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стр.57-76</w:t>
            </w:r>
          </w:p>
        </w:tc>
      </w:tr>
      <w:tr w:rsidR="00F3504D" w:rsidRPr="009956E8" w:rsidTr="003D103B">
        <w:tc>
          <w:tcPr>
            <w:tcW w:w="5518" w:type="dxa"/>
            <w:gridSpan w:val="3"/>
            <w:tcBorders>
              <w:top w:val="single" w:sz="8" w:space="0" w:color="auto"/>
            </w:tcBorders>
            <w:shd w:val="clear" w:color="auto" w:fill="F2F2F2" w:themeFill="background1" w:themeFillShade="F2"/>
          </w:tcPr>
          <w:p w:rsidR="00F3504D" w:rsidRPr="003A6ABE" w:rsidRDefault="004D3E91" w:rsidP="003D103B">
            <w:pPr>
              <w:widowControl w:val="0"/>
              <w:autoSpaceDE w:val="0"/>
              <w:autoSpaceDN w:val="0"/>
              <w:adjustRightInd w:val="0"/>
              <w:rPr>
                <w:color w:val="0000FF" w:themeColor="hyperlink"/>
                <w:sz w:val="24"/>
                <w:szCs w:val="24"/>
                <w:u w:val="single"/>
              </w:rPr>
            </w:pPr>
            <w:hyperlink r:id="rId11" w:history="1">
              <w:r w:rsidR="00F3504D" w:rsidRPr="003A6ABE">
                <w:rPr>
                  <w:color w:val="0000FF" w:themeColor="hyperlink"/>
                  <w:sz w:val="24"/>
                  <w:szCs w:val="24"/>
                  <w:u w:val="single"/>
                </w:rPr>
                <w:t>Дошкольный возраст</w:t>
              </w:r>
            </w:hyperlink>
          </w:p>
          <w:p w:rsidR="00F3504D" w:rsidRPr="00193938" w:rsidRDefault="004D3E91" w:rsidP="003D103B">
            <w:pPr>
              <w:widowControl w:val="0"/>
              <w:autoSpaceDE w:val="0"/>
              <w:autoSpaceDN w:val="0"/>
              <w:adjustRightInd w:val="0"/>
              <w:rPr>
                <w:b/>
                <w:bCs/>
              </w:rPr>
            </w:pPr>
            <w:hyperlink r:id="rId12" w:history="1">
              <w:r w:rsidR="00850558" w:rsidRPr="00193938">
                <w:rPr>
                  <w:rStyle w:val="af7"/>
                  <w:b/>
                  <w:bCs/>
                </w:rPr>
                <w:t>https://cloud.mail.ru/public/Ttxx/fcEdVfzwL</w:t>
              </w:r>
            </w:hyperlink>
          </w:p>
          <w:p w:rsidR="00850558" w:rsidRPr="009956E8" w:rsidRDefault="00850558" w:rsidP="003D103B">
            <w:pPr>
              <w:widowControl w:val="0"/>
              <w:autoSpaceDE w:val="0"/>
              <w:autoSpaceDN w:val="0"/>
              <w:adjustRightInd w:val="0"/>
              <w:rPr>
                <w:b/>
                <w:sz w:val="24"/>
                <w:szCs w:val="24"/>
              </w:rPr>
            </w:pPr>
          </w:p>
        </w:tc>
        <w:tc>
          <w:tcPr>
            <w:tcW w:w="1276"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rPr>
                <w:b/>
                <w:i/>
                <w:sz w:val="24"/>
                <w:szCs w:val="24"/>
              </w:rPr>
            </w:pPr>
          </w:p>
        </w:tc>
        <w:tc>
          <w:tcPr>
            <w:tcW w:w="159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rPr>
                <w:b/>
                <w:i/>
                <w:sz w:val="24"/>
                <w:szCs w:val="24"/>
              </w:rPr>
            </w:pPr>
          </w:p>
        </w:tc>
        <w:tc>
          <w:tcPr>
            <w:tcW w:w="1519" w:type="dxa"/>
            <w:tcBorders>
              <w:top w:val="single" w:sz="8" w:space="0" w:color="auto"/>
            </w:tcBorders>
            <w:shd w:val="clear" w:color="auto" w:fill="F2F2F2" w:themeFill="background1" w:themeFillShade="F2"/>
          </w:tcPr>
          <w:p w:rsidR="00F3504D" w:rsidRPr="009956E8" w:rsidRDefault="00F3504D" w:rsidP="003D103B">
            <w:pPr>
              <w:widowControl w:val="0"/>
              <w:autoSpaceDE w:val="0"/>
              <w:autoSpaceDN w:val="0"/>
              <w:adjustRightInd w:val="0"/>
              <w:rPr>
                <w:b/>
                <w:i/>
                <w:sz w:val="24"/>
                <w:szCs w:val="24"/>
              </w:rPr>
            </w:pPr>
          </w:p>
        </w:tc>
      </w:tr>
      <w:tr w:rsidR="00F3504D" w:rsidRPr="009956E8" w:rsidTr="003D103B">
        <w:tc>
          <w:tcPr>
            <w:tcW w:w="2057" w:type="dxa"/>
            <w:vMerge w:val="restart"/>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от 4-х до 5-ти лет</w:t>
            </w:r>
          </w:p>
        </w:tc>
        <w:tc>
          <w:tcPr>
            <w:tcW w:w="2169" w:type="dxa"/>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общий объём (20.5)</w:t>
            </w:r>
          </w:p>
        </w:tc>
        <w:tc>
          <w:tcPr>
            <w:tcW w:w="1292"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20.5.1</w:t>
            </w:r>
          </w:p>
        </w:tc>
        <w:tc>
          <w:tcPr>
            <w:tcW w:w="1276"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стр.65-67</w:t>
            </w:r>
          </w:p>
        </w:tc>
        <w:tc>
          <w:tcPr>
            <w:tcW w:w="159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20.5.2</w:t>
            </w:r>
          </w:p>
        </w:tc>
        <w:tc>
          <w:tcPr>
            <w:tcW w:w="151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стр.67-69</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i/>
                <w:sz w:val="24"/>
                <w:szCs w:val="24"/>
              </w:rPr>
              <w:t>развитие</w:t>
            </w:r>
            <w:r w:rsidRPr="009956E8">
              <w:rPr>
                <w:sz w:val="24"/>
                <w:szCs w:val="24"/>
              </w:rPr>
              <w:t xml:space="preserve"> словаря</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276"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стр.65</w:t>
            </w: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519"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стр.67</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звуковая культура речи</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276" w:type="dxa"/>
            <w:vMerge w:val="restart"/>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стр.66</w:t>
            </w: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519" w:type="dxa"/>
            <w:vMerge/>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грамматический строй речи</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стр.67-68</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связная речь</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стр.68</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Pr>
          <w:p w:rsidR="00F3504D" w:rsidRPr="009956E8" w:rsidRDefault="00F3504D" w:rsidP="003D103B">
            <w:pPr>
              <w:widowControl w:val="0"/>
              <w:autoSpaceDE w:val="0"/>
              <w:autoSpaceDN w:val="0"/>
              <w:adjustRightInd w:val="0"/>
              <w:jc w:val="center"/>
              <w:rPr>
                <w:sz w:val="24"/>
                <w:szCs w:val="24"/>
              </w:rPr>
            </w:pPr>
            <w:r w:rsidRPr="009956E8">
              <w:rPr>
                <w:sz w:val="24"/>
                <w:szCs w:val="24"/>
              </w:rPr>
              <w:t>подготовка детей к обучению грамоте</w:t>
            </w:r>
          </w:p>
        </w:tc>
        <w:tc>
          <w:tcPr>
            <w:tcW w:w="1292"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5)</w:t>
            </w:r>
          </w:p>
        </w:tc>
        <w:tc>
          <w:tcPr>
            <w:tcW w:w="1276"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стр.66-67</w:t>
            </w:r>
          </w:p>
        </w:tc>
        <w:tc>
          <w:tcPr>
            <w:tcW w:w="159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5)</w:t>
            </w:r>
          </w:p>
        </w:tc>
        <w:tc>
          <w:tcPr>
            <w:tcW w:w="1519" w:type="dxa"/>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стр.68-69</w:t>
            </w:r>
          </w:p>
        </w:tc>
      </w:tr>
      <w:tr w:rsidR="00F3504D" w:rsidRPr="009956E8" w:rsidTr="003D103B">
        <w:tc>
          <w:tcPr>
            <w:tcW w:w="2057" w:type="dxa"/>
            <w:vMerge/>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2169" w:type="dxa"/>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интерес к художественной литературе</w:t>
            </w:r>
          </w:p>
        </w:tc>
        <w:tc>
          <w:tcPr>
            <w:tcW w:w="1292"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6)</w:t>
            </w:r>
          </w:p>
        </w:tc>
        <w:tc>
          <w:tcPr>
            <w:tcW w:w="1276"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стр.67</w:t>
            </w:r>
          </w:p>
        </w:tc>
        <w:tc>
          <w:tcPr>
            <w:tcW w:w="1599"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19" w:type="dxa"/>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9912" w:type="dxa"/>
            <w:gridSpan w:val="6"/>
            <w:tcBorders>
              <w:bottom w:val="single" w:sz="8" w:space="0" w:color="auto"/>
            </w:tcBorders>
          </w:tcPr>
          <w:p w:rsidR="00F3504D" w:rsidRPr="00126E08" w:rsidRDefault="00F3504D" w:rsidP="003D103B">
            <w:pPr>
              <w:jc w:val="both"/>
              <w:rPr>
                <w:sz w:val="24"/>
                <w:szCs w:val="24"/>
              </w:rPr>
            </w:pPr>
            <w:r w:rsidRPr="00126E08">
              <w:rPr>
                <w:b/>
                <w:i/>
                <w:sz w:val="24"/>
                <w:szCs w:val="24"/>
              </w:rPr>
              <w:t>Решение   совокупных  задач</w:t>
            </w:r>
            <w:r w:rsidRPr="00126E08">
              <w:rPr>
                <w:sz w:val="24"/>
                <w:szCs w:val="24"/>
              </w:rPr>
              <w:t xml:space="preserve">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F3504D" w:rsidRPr="00126E08" w:rsidRDefault="00F3504D" w:rsidP="003D103B">
            <w:pPr>
              <w:jc w:val="both"/>
              <w:rPr>
                <w:sz w:val="24"/>
                <w:szCs w:val="24"/>
              </w:rPr>
            </w:pPr>
            <w:r w:rsidRPr="00126E08">
              <w:rPr>
                <w:sz w:val="24"/>
                <w:szCs w:val="24"/>
              </w:rPr>
              <w:t>- владение формами речевого этикета, отражающими принятые в обществе правила и нормы культурного поведения;</w:t>
            </w:r>
          </w:p>
          <w:p w:rsidR="00F3504D" w:rsidRPr="009956E8" w:rsidRDefault="00F3504D" w:rsidP="003D103B">
            <w:pPr>
              <w:jc w:val="both"/>
              <w:rPr>
                <w:i/>
                <w:sz w:val="24"/>
                <w:szCs w:val="24"/>
              </w:rPr>
            </w:pPr>
            <w:r w:rsidRPr="00126E08">
              <w:rPr>
                <w:sz w:val="24"/>
                <w:szCs w:val="24"/>
              </w:rPr>
              <w:lastRenderedPageBreak/>
              <w:t>- 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tc>
      </w:tr>
      <w:tr w:rsidR="00F3504D" w:rsidRPr="009956E8" w:rsidTr="003D103B">
        <w:tc>
          <w:tcPr>
            <w:tcW w:w="2057"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lastRenderedPageBreak/>
              <w:t>Возраст воспитанников</w:t>
            </w:r>
          </w:p>
        </w:tc>
        <w:tc>
          <w:tcPr>
            <w:tcW w:w="2169" w:type="dxa"/>
            <w:vMerge w:val="restart"/>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Задачи и содержание образовательной деятельности</w:t>
            </w:r>
          </w:p>
        </w:tc>
        <w:tc>
          <w:tcPr>
            <w:tcW w:w="256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задачи</w:t>
            </w:r>
          </w:p>
        </w:tc>
        <w:tc>
          <w:tcPr>
            <w:tcW w:w="3118" w:type="dxa"/>
            <w:gridSpan w:val="2"/>
            <w:shd w:val="clear" w:color="auto" w:fill="EEECE1" w:themeFill="background2"/>
            <w:vAlign w:val="center"/>
          </w:tcPr>
          <w:p w:rsidR="00F3504D" w:rsidRPr="009956E8" w:rsidRDefault="00F3504D" w:rsidP="003D103B">
            <w:pPr>
              <w:widowControl w:val="0"/>
              <w:autoSpaceDE w:val="0"/>
              <w:autoSpaceDN w:val="0"/>
              <w:adjustRightInd w:val="0"/>
              <w:jc w:val="center"/>
              <w:rPr>
                <w:b/>
              </w:rPr>
            </w:pPr>
            <w:r w:rsidRPr="009956E8">
              <w:rPr>
                <w:b/>
              </w:rPr>
              <w:t>Ссылки на содержание</w:t>
            </w:r>
          </w:p>
        </w:tc>
      </w:tr>
      <w:tr w:rsidR="00F3504D" w:rsidRPr="009956E8" w:rsidTr="003D103B">
        <w:tc>
          <w:tcPr>
            <w:tcW w:w="2057"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2169"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1292"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пунктов и нумерация задач</w:t>
            </w:r>
          </w:p>
        </w:tc>
        <w:tc>
          <w:tcPr>
            <w:tcW w:w="1276"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страниц</w:t>
            </w:r>
          </w:p>
        </w:tc>
        <w:tc>
          <w:tcPr>
            <w:tcW w:w="159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пунктови нумерация подпунктов</w:t>
            </w:r>
          </w:p>
        </w:tc>
        <w:tc>
          <w:tcPr>
            <w:tcW w:w="1519" w:type="dxa"/>
            <w:shd w:val="clear" w:color="auto" w:fill="EEECE1" w:themeFill="background2"/>
            <w:vAlign w:val="center"/>
          </w:tcPr>
          <w:p w:rsidR="00F3504D" w:rsidRPr="009956E8" w:rsidRDefault="00F3504D" w:rsidP="003D103B">
            <w:pPr>
              <w:widowControl w:val="0"/>
              <w:autoSpaceDE w:val="0"/>
              <w:autoSpaceDN w:val="0"/>
              <w:adjustRightInd w:val="0"/>
              <w:jc w:val="center"/>
              <w:rPr>
                <w:b/>
                <w:sz w:val="20"/>
                <w:szCs w:val="20"/>
              </w:rPr>
            </w:pPr>
            <w:r w:rsidRPr="009956E8">
              <w:rPr>
                <w:b/>
                <w:sz w:val="20"/>
                <w:szCs w:val="20"/>
              </w:rPr>
              <w:t>№ страниц</w:t>
            </w:r>
          </w:p>
        </w:tc>
      </w:tr>
      <w:tr w:rsidR="00F3504D" w:rsidRPr="009956E8" w:rsidTr="003D103B">
        <w:tc>
          <w:tcPr>
            <w:tcW w:w="4226" w:type="dxa"/>
            <w:gridSpan w:val="2"/>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rPr>
                <w:b/>
                <w:sz w:val="24"/>
                <w:szCs w:val="24"/>
              </w:rPr>
            </w:pPr>
            <w:r w:rsidRPr="009956E8">
              <w:rPr>
                <w:b/>
                <w:sz w:val="24"/>
                <w:szCs w:val="24"/>
              </w:rPr>
              <w:t>Художественно-эстетическое развитие</w:t>
            </w:r>
          </w:p>
        </w:tc>
        <w:tc>
          <w:tcPr>
            <w:tcW w:w="1292"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21</w:t>
            </w:r>
          </w:p>
        </w:tc>
        <w:tc>
          <w:tcPr>
            <w:tcW w:w="1276"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99"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19"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стр.76-121</w:t>
            </w:r>
          </w:p>
        </w:tc>
      </w:tr>
      <w:tr w:rsidR="00F3504D" w:rsidRPr="009956E8" w:rsidTr="003D103B">
        <w:tc>
          <w:tcPr>
            <w:tcW w:w="5518" w:type="dxa"/>
            <w:gridSpan w:val="3"/>
            <w:tcBorders>
              <w:top w:val="single" w:sz="8" w:space="0" w:color="auto"/>
            </w:tcBorders>
            <w:shd w:val="clear" w:color="auto" w:fill="F2F2F2" w:themeFill="background1" w:themeFillShade="F2"/>
          </w:tcPr>
          <w:p w:rsidR="00F3504D" w:rsidRDefault="00F3504D" w:rsidP="003D103B">
            <w:pPr>
              <w:widowControl w:val="0"/>
              <w:autoSpaceDE w:val="0"/>
              <w:autoSpaceDN w:val="0"/>
              <w:adjustRightInd w:val="0"/>
              <w:rPr>
                <w:color w:val="0000FF" w:themeColor="hyperlink"/>
                <w:sz w:val="24"/>
                <w:szCs w:val="24"/>
                <w:u w:val="single"/>
              </w:rPr>
            </w:pPr>
            <w:r w:rsidRPr="003A6ABE">
              <w:rPr>
                <w:color w:val="0000FF" w:themeColor="hyperlink"/>
                <w:sz w:val="24"/>
                <w:szCs w:val="24"/>
                <w:u w:val="single"/>
              </w:rPr>
              <w:t>Дошкольный возраст</w:t>
            </w:r>
          </w:p>
          <w:p w:rsidR="00F3504D" w:rsidRPr="00193938" w:rsidRDefault="004D3E91" w:rsidP="003D103B">
            <w:pPr>
              <w:widowControl w:val="0"/>
              <w:autoSpaceDE w:val="0"/>
              <w:autoSpaceDN w:val="0"/>
              <w:adjustRightInd w:val="0"/>
              <w:rPr>
                <w:b/>
                <w:bCs/>
              </w:rPr>
            </w:pPr>
            <w:hyperlink r:id="rId13" w:history="1">
              <w:r w:rsidR="00850558" w:rsidRPr="00193938">
                <w:rPr>
                  <w:rStyle w:val="af7"/>
                  <w:b/>
                  <w:bCs/>
                </w:rPr>
                <w:t>https://cloud.mail.ru/public/vv59/vHNSbSXxi</w:t>
              </w:r>
            </w:hyperlink>
          </w:p>
          <w:p w:rsidR="00850558" w:rsidRPr="003A6ABE" w:rsidRDefault="00850558" w:rsidP="003D103B">
            <w:pPr>
              <w:widowControl w:val="0"/>
              <w:autoSpaceDE w:val="0"/>
              <w:autoSpaceDN w:val="0"/>
              <w:adjustRightInd w:val="0"/>
              <w:rPr>
                <w:sz w:val="24"/>
                <w:szCs w:val="24"/>
              </w:rPr>
            </w:pPr>
          </w:p>
        </w:tc>
        <w:tc>
          <w:tcPr>
            <w:tcW w:w="1276"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i/>
                <w:sz w:val="24"/>
                <w:szCs w:val="24"/>
              </w:rPr>
            </w:pPr>
          </w:p>
        </w:tc>
        <w:tc>
          <w:tcPr>
            <w:tcW w:w="1519" w:type="dxa"/>
            <w:tcBorders>
              <w:top w:val="single" w:sz="8" w:space="0" w:color="auto"/>
              <w:bottom w:val="single" w:sz="4" w:space="0" w:color="auto"/>
            </w:tcBorders>
            <w:shd w:val="clear" w:color="auto" w:fill="F2F2F2" w:themeFill="background1" w:themeFillShade="F2"/>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val="restart"/>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от 4-х до 5-ти лет</w:t>
            </w:r>
          </w:p>
        </w:tc>
        <w:tc>
          <w:tcPr>
            <w:tcW w:w="2169"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общий объём (21.5)</w:t>
            </w:r>
          </w:p>
        </w:tc>
        <w:tc>
          <w:tcPr>
            <w:tcW w:w="1292"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21.5.1</w:t>
            </w:r>
          </w:p>
        </w:tc>
        <w:tc>
          <w:tcPr>
            <w:tcW w:w="1276"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стр.90-93</w:t>
            </w:r>
          </w:p>
        </w:tc>
        <w:tc>
          <w:tcPr>
            <w:tcW w:w="1599"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w:t>
            </w:r>
          </w:p>
        </w:tc>
        <w:tc>
          <w:tcPr>
            <w:tcW w:w="1519"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стр.93-98</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приобщение к искусству</w:t>
            </w:r>
          </w:p>
        </w:tc>
        <w:tc>
          <w:tcPr>
            <w:tcW w:w="1292"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1)</w:t>
            </w:r>
          </w:p>
        </w:tc>
        <w:tc>
          <w:tcPr>
            <w:tcW w:w="1276"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стр.90</w:t>
            </w: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21.5.2.1</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стр.93-94</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val="restart"/>
            <w:tcBorders>
              <w:top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изобразительная деятельность</w:t>
            </w:r>
          </w:p>
        </w:tc>
        <w:tc>
          <w:tcPr>
            <w:tcW w:w="1292"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w:t>
            </w:r>
          </w:p>
        </w:tc>
        <w:tc>
          <w:tcPr>
            <w:tcW w:w="1276"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стр.90-91</w:t>
            </w: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21.5.2.2</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стр.94-96</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1)рисование</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стр.94-95</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2)народное декоративно-прикладное искусство</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стр.95</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3)лепка</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стр.95</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Borders>
              <w:bottom w:val="single" w:sz="4" w:space="0" w:color="auto"/>
            </w:tcBorders>
          </w:tcPr>
          <w:p w:rsidR="00F3504D" w:rsidRPr="009956E8" w:rsidRDefault="00F3504D" w:rsidP="003D103B">
            <w:pPr>
              <w:widowControl w:val="0"/>
              <w:autoSpaceDE w:val="0"/>
              <w:autoSpaceDN w:val="0"/>
              <w:adjustRightInd w:val="0"/>
              <w:jc w:val="center"/>
              <w:rPr>
                <w:sz w:val="24"/>
                <w:szCs w:val="24"/>
              </w:rPr>
            </w:pPr>
          </w:p>
        </w:tc>
        <w:tc>
          <w:tcPr>
            <w:tcW w:w="1292" w:type="dxa"/>
            <w:vMerge/>
            <w:tcBorders>
              <w:bottom w:val="single" w:sz="4" w:space="0" w:color="auto"/>
            </w:tcBorders>
          </w:tcPr>
          <w:p w:rsidR="00F3504D" w:rsidRPr="009956E8" w:rsidRDefault="00F3504D" w:rsidP="003D103B">
            <w:pPr>
              <w:widowControl w:val="0"/>
              <w:autoSpaceDE w:val="0"/>
              <w:autoSpaceDN w:val="0"/>
              <w:adjustRightInd w:val="0"/>
              <w:jc w:val="center"/>
              <w:rPr>
                <w:i/>
                <w:sz w:val="24"/>
                <w:szCs w:val="24"/>
              </w:rPr>
            </w:pPr>
          </w:p>
        </w:tc>
        <w:tc>
          <w:tcPr>
            <w:tcW w:w="1276" w:type="dxa"/>
            <w:vMerge/>
            <w:tcBorders>
              <w:bottom w:val="single" w:sz="4" w:space="0" w:color="auto"/>
            </w:tcBorders>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4)аппликация</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стр.95-96</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конструктивная</w:t>
            </w:r>
          </w:p>
          <w:p w:rsidR="00F3504D" w:rsidRPr="009956E8" w:rsidRDefault="00F3504D" w:rsidP="003D103B">
            <w:pPr>
              <w:widowControl w:val="0"/>
              <w:autoSpaceDE w:val="0"/>
              <w:autoSpaceDN w:val="0"/>
              <w:adjustRightInd w:val="0"/>
              <w:jc w:val="center"/>
              <w:rPr>
                <w:sz w:val="24"/>
                <w:szCs w:val="24"/>
              </w:rPr>
            </w:pPr>
            <w:r w:rsidRPr="009956E8">
              <w:rPr>
                <w:sz w:val="24"/>
                <w:szCs w:val="24"/>
              </w:rPr>
              <w:t>деятельность</w:t>
            </w:r>
          </w:p>
        </w:tc>
        <w:tc>
          <w:tcPr>
            <w:tcW w:w="1292"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3)</w:t>
            </w:r>
          </w:p>
        </w:tc>
        <w:tc>
          <w:tcPr>
            <w:tcW w:w="1276"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стр.91</w:t>
            </w: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21.5.2.3</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стр.96</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val="restart"/>
            <w:tcBorders>
              <w:top w:val="single" w:sz="4" w:space="0" w:color="auto"/>
            </w:tcBorders>
          </w:tcPr>
          <w:p w:rsidR="00F3504D" w:rsidRDefault="00F3504D" w:rsidP="003D103B">
            <w:pPr>
              <w:widowControl w:val="0"/>
              <w:autoSpaceDE w:val="0"/>
              <w:autoSpaceDN w:val="0"/>
              <w:adjustRightInd w:val="0"/>
              <w:jc w:val="center"/>
              <w:rPr>
                <w:color w:val="0000FF" w:themeColor="hyperlink"/>
                <w:sz w:val="24"/>
                <w:szCs w:val="24"/>
                <w:u w:val="single"/>
              </w:rPr>
            </w:pPr>
            <w:r w:rsidRPr="009956E8">
              <w:rPr>
                <w:color w:val="0000FF" w:themeColor="hyperlink"/>
                <w:sz w:val="24"/>
                <w:szCs w:val="24"/>
                <w:u w:val="single"/>
              </w:rPr>
              <w:t>музыкальная деятельность</w:t>
            </w:r>
          </w:p>
          <w:p w:rsidR="00F3504D" w:rsidRDefault="00F3504D" w:rsidP="003D103B">
            <w:pPr>
              <w:widowControl w:val="0"/>
              <w:autoSpaceDE w:val="0"/>
              <w:autoSpaceDN w:val="0"/>
              <w:adjustRightInd w:val="0"/>
              <w:jc w:val="center"/>
              <w:rPr>
                <w:color w:val="0000FF" w:themeColor="hyperlink"/>
                <w:sz w:val="24"/>
                <w:szCs w:val="24"/>
                <w:u w:val="single"/>
              </w:rPr>
            </w:pPr>
          </w:p>
          <w:p w:rsidR="00F3504D" w:rsidRPr="00193938" w:rsidRDefault="004D3E91" w:rsidP="003D103B">
            <w:pPr>
              <w:widowControl w:val="0"/>
              <w:autoSpaceDE w:val="0"/>
              <w:autoSpaceDN w:val="0"/>
              <w:adjustRightInd w:val="0"/>
              <w:jc w:val="center"/>
              <w:rPr>
                <w:b/>
                <w:bCs/>
              </w:rPr>
            </w:pPr>
            <w:hyperlink r:id="rId14" w:history="1">
              <w:r w:rsidR="00850558" w:rsidRPr="00193938">
                <w:rPr>
                  <w:rStyle w:val="af7"/>
                  <w:b/>
                  <w:bCs/>
                </w:rPr>
                <w:t>https://cloud.mail.ru/public/v5Hg/gSZJ9Z9VL</w:t>
              </w:r>
            </w:hyperlink>
          </w:p>
          <w:p w:rsidR="00850558" w:rsidRPr="009956E8" w:rsidRDefault="00850558" w:rsidP="003D103B">
            <w:pPr>
              <w:widowControl w:val="0"/>
              <w:autoSpaceDE w:val="0"/>
              <w:autoSpaceDN w:val="0"/>
              <w:adjustRightInd w:val="0"/>
              <w:jc w:val="center"/>
              <w:rPr>
                <w:sz w:val="24"/>
                <w:szCs w:val="24"/>
              </w:rPr>
            </w:pPr>
          </w:p>
        </w:tc>
        <w:tc>
          <w:tcPr>
            <w:tcW w:w="1292"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4)</w:t>
            </w:r>
          </w:p>
        </w:tc>
        <w:tc>
          <w:tcPr>
            <w:tcW w:w="1276"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стр.91-92</w:t>
            </w: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21.5.2.4</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стр.96-97</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1)слушание</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стр.96-97</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2)пение</w:t>
            </w:r>
          </w:p>
        </w:tc>
        <w:tc>
          <w:tcPr>
            <w:tcW w:w="1519"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стр.97</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3)песенное творчество</w:t>
            </w:r>
          </w:p>
        </w:tc>
        <w:tc>
          <w:tcPr>
            <w:tcW w:w="1519" w:type="dxa"/>
            <w:vMerge/>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4)музыкально-ритмические движения</w:t>
            </w:r>
          </w:p>
        </w:tc>
        <w:tc>
          <w:tcPr>
            <w:tcW w:w="1519" w:type="dxa"/>
            <w:vMerge/>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5)развитие танцевально-игрового творчества</w:t>
            </w:r>
          </w:p>
        </w:tc>
        <w:tc>
          <w:tcPr>
            <w:tcW w:w="1519" w:type="dxa"/>
            <w:vMerge/>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Borders>
              <w:bottom w:val="single" w:sz="4" w:space="0" w:color="auto"/>
            </w:tcBorders>
          </w:tcPr>
          <w:p w:rsidR="00F3504D" w:rsidRPr="009956E8" w:rsidRDefault="00F3504D" w:rsidP="003D103B">
            <w:pPr>
              <w:widowControl w:val="0"/>
              <w:autoSpaceDE w:val="0"/>
              <w:autoSpaceDN w:val="0"/>
              <w:adjustRightInd w:val="0"/>
              <w:jc w:val="center"/>
              <w:rPr>
                <w:sz w:val="24"/>
                <w:szCs w:val="24"/>
              </w:rPr>
            </w:pPr>
          </w:p>
        </w:tc>
        <w:tc>
          <w:tcPr>
            <w:tcW w:w="1292" w:type="dxa"/>
            <w:vMerge/>
            <w:tcBorders>
              <w:bottom w:val="single" w:sz="4" w:space="0" w:color="auto"/>
            </w:tcBorders>
          </w:tcPr>
          <w:p w:rsidR="00F3504D" w:rsidRPr="009956E8" w:rsidRDefault="00F3504D" w:rsidP="003D103B">
            <w:pPr>
              <w:widowControl w:val="0"/>
              <w:autoSpaceDE w:val="0"/>
              <w:autoSpaceDN w:val="0"/>
              <w:adjustRightInd w:val="0"/>
              <w:jc w:val="center"/>
              <w:rPr>
                <w:i/>
                <w:sz w:val="24"/>
                <w:szCs w:val="24"/>
              </w:rPr>
            </w:pPr>
          </w:p>
        </w:tc>
        <w:tc>
          <w:tcPr>
            <w:tcW w:w="1276" w:type="dxa"/>
            <w:vMerge/>
            <w:tcBorders>
              <w:bottom w:val="single" w:sz="4" w:space="0" w:color="auto"/>
            </w:tcBorders>
          </w:tcPr>
          <w:p w:rsidR="00F3504D" w:rsidRPr="009956E8" w:rsidRDefault="00F3504D" w:rsidP="003D103B">
            <w:pPr>
              <w:widowControl w:val="0"/>
              <w:autoSpaceDE w:val="0"/>
              <w:autoSpaceDN w:val="0"/>
              <w:adjustRightInd w:val="0"/>
              <w:jc w:val="center"/>
              <w:rPr>
                <w:i/>
                <w:sz w:val="24"/>
                <w:szCs w:val="24"/>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rPr>
                <w:i/>
              </w:rPr>
            </w:pPr>
            <w:r w:rsidRPr="009956E8">
              <w:rPr>
                <w:i/>
              </w:rPr>
              <w:t>6)игра на детских музыкальныхинструментах</w:t>
            </w:r>
          </w:p>
        </w:tc>
        <w:tc>
          <w:tcPr>
            <w:tcW w:w="1519" w:type="dxa"/>
            <w:vMerge/>
            <w:tcBorders>
              <w:bottom w:val="single" w:sz="4" w:space="0" w:color="auto"/>
            </w:tcBorders>
          </w:tcPr>
          <w:p w:rsidR="00F3504D" w:rsidRPr="009956E8" w:rsidRDefault="00F3504D" w:rsidP="003D103B">
            <w:pPr>
              <w:widowControl w:val="0"/>
              <w:autoSpaceDE w:val="0"/>
              <w:autoSpaceDN w:val="0"/>
              <w:adjustRightInd w:val="0"/>
              <w:jc w:val="center"/>
              <w:rPr>
                <w:i/>
                <w:sz w:val="24"/>
                <w:szCs w:val="24"/>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театрализованная деятельность</w:t>
            </w:r>
          </w:p>
        </w:tc>
        <w:tc>
          <w:tcPr>
            <w:tcW w:w="1292"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5)</w:t>
            </w:r>
          </w:p>
        </w:tc>
        <w:tc>
          <w:tcPr>
            <w:tcW w:w="1276"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стр.92</w:t>
            </w: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21.5.2.5</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стр.97-98</w:t>
            </w:r>
          </w:p>
        </w:tc>
      </w:tr>
      <w:tr w:rsidR="00F3504D" w:rsidRPr="009956E8" w:rsidTr="003D103B">
        <w:tc>
          <w:tcPr>
            <w:tcW w:w="2057" w:type="dxa"/>
            <w:vMerge/>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 xml:space="preserve">культурно-досуговая </w:t>
            </w:r>
          </w:p>
          <w:p w:rsidR="00F3504D" w:rsidRPr="009956E8" w:rsidRDefault="00F3504D" w:rsidP="003D103B">
            <w:pPr>
              <w:widowControl w:val="0"/>
              <w:autoSpaceDE w:val="0"/>
              <w:autoSpaceDN w:val="0"/>
              <w:adjustRightInd w:val="0"/>
              <w:jc w:val="center"/>
              <w:rPr>
                <w:sz w:val="24"/>
                <w:szCs w:val="24"/>
              </w:rPr>
            </w:pPr>
            <w:r w:rsidRPr="009956E8">
              <w:rPr>
                <w:sz w:val="24"/>
                <w:szCs w:val="24"/>
              </w:rPr>
              <w:t>деятельность</w:t>
            </w:r>
          </w:p>
        </w:tc>
        <w:tc>
          <w:tcPr>
            <w:tcW w:w="1292"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6)</w:t>
            </w:r>
          </w:p>
        </w:tc>
        <w:tc>
          <w:tcPr>
            <w:tcW w:w="1276"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стр.92-93</w:t>
            </w:r>
          </w:p>
        </w:tc>
        <w:tc>
          <w:tcPr>
            <w:tcW w:w="1599"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21.5.2.6</w:t>
            </w:r>
          </w:p>
        </w:tc>
        <w:tc>
          <w:tcPr>
            <w:tcW w:w="1519"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стр.98</w:t>
            </w:r>
          </w:p>
        </w:tc>
      </w:tr>
      <w:tr w:rsidR="00F3504D" w:rsidRPr="009956E8" w:rsidTr="003D103B">
        <w:tc>
          <w:tcPr>
            <w:tcW w:w="9912" w:type="dxa"/>
            <w:gridSpan w:val="6"/>
            <w:tcBorders>
              <w:bottom w:val="single" w:sz="8" w:space="0" w:color="auto"/>
            </w:tcBorders>
          </w:tcPr>
          <w:p w:rsidR="00F3504D" w:rsidRPr="00126E08" w:rsidRDefault="00F3504D" w:rsidP="003D103B">
            <w:pPr>
              <w:jc w:val="both"/>
              <w:rPr>
                <w:sz w:val="24"/>
                <w:szCs w:val="24"/>
              </w:rPr>
            </w:pPr>
            <w:r w:rsidRPr="00126E08">
              <w:rPr>
                <w:b/>
                <w:i/>
                <w:sz w:val="24"/>
                <w:szCs w:val="24"/>
              </w:rPr>
              <w:t>Решение    совокупных    задач   воспитания</w:t>
            </w:r>
            <w:r w:rsidRPr="00126E08">
              <w:rPr>
                <w:sz w:val="24"/>
                <w:szCs w:val="24"/>
              </w:rPr>
              <w:t xml:space="preserve">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F3504D" w:rsidRPr="00126E08" w:rsidRDefault="00F3504D" w:rsidP="003D103B">
            <w:pPr>
              <w:ind w:firstLine="284"/>
              <w:jc w:val="both"/>
              <w:rPr>
                <w:sz w:val="24"/>
                <w:szCs w:val="24"/>
              </w:rPr>
            </w:pPr>
            <w:r w:rsidRPr="00126E08">
              <w:rPr>
                <w:sz w:val="24"/>
                <w:szCs w:val="24"/>
              </w:rPr>
              <w:t>- 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F3504D" w:rsidRPr="00126E08" w:rsidRDefault="00F3504D" w:rsidP="003D103B">
            <w:pPr>
              <w:ind w:firstLine="284"/>
              <w:jc w:val="both"/>
              <w:rPr>
                <w:sz w:val="24"/>
                <w:szCs w:val="24"/>
              </w:rPr>
            </w:pPr>
            <w:r w:rsidRPr="00126E08">
              <w:rPr>
                <w:sz w:val="24"/>
                <w:szCs w:val="24"/>
              </w:rPr>
              <w:lastRenderedPageBreak/>
              <w:t>- приобщение   к  традициям   и  великому  культурному   наследию   российского народа, шедеврам мировой художественной  культуры;</w:t>
            </w:r>
          </w:p>
          <w:p w:rsidR="00F3504D" w:rsidRPr="00126E08" w:rsidRDefault="00F3504D" w:rsidP="003D103B">
            <w:pPr>
              <w:ind w:firstLine="284"/>
              <w:jc w:val="both"/>
              <w:rPr>
                <w:sz w:val="24"/>
                <w:szCs w:val="24"/>
              </w:rPr>
            </w:pPr>
            <w:r w:rsidRPr="00126E08">
              <w:rPr>
                <w:sz w:val="24"/>
                <w:szCs w:val="24"/>
              </w:rPr>
              <w:t>- становление эстетического,  эмоционально-ценностного отношения к окружающему  миру для гармонизации  внешнего и внутреннего мира ребёнка;</w:t>
            </w:r>
          </w:p>
          <w:p w:rsidR="00F3504D" w:rsidRPr="00126E08" w:rsidRDefault="00F3504D" w:rsidP="003D103B">
            <w:pPr>
              <w:ind w:firstLine="284"/>
              <w:jc w:val="both"/>
              <w:rPr>
                <w:sz w:val="24"/>
                <w:szCs w:val="24"/>
              </w:rPr>
            </w:pPr>
            <w:r w:rsidRPr="00126E08">
              <w:rPr>
                <w:sz w:val="24"/>
                <w:szCs w:val="24"/>
              </w:rPr>
              <w:t>- создание условий для раскрытия детьми базовых ценностей и их проживания в разных видах художественно-творческой деятельности;</w:t>
            </w:r>
          </w:p>
          <w:p w:rsidR="00F3504D" w:rsidRPr="00126E08" w:rsidRDefault="00F3504D" w:rsidP="003D103B">
            <w:pPr>
              <w:ind w:firstLine="284"/>
              <w:jc w:val="both"/>
              <w:rPr>
                <w:sz w:val="24"/>
                <w:szCs w:val="24"/>
              </w:rPr>
            </w:pPr>
            <w:r w:rsidRPr="00126E08">
              <w:rPr>
                <w:sz w:val="24"/>
                <w:szCs w:val="24"/>
              </w:rPr>
              <w:t>- формирование  целостной  картины  мира  на  основе  интеграции интеллектуального и эмоционально-образного способов его освоения детьми;</w:t>
            </w:r>
          </w:p>
          <w:p w:rsidR="00F3504D" w:rsidRPr="009956E8" w:rsidRDefault="00F3504D" w:rsidP="003D103B">
            <w:pPr>
              <w:ind w:firstLine="284"/>
              <w:jc w:val="both"/>
              <w:rPr>
                <w:i/>
              </w:rPr>
            </w:pPr>
            <w:r w:rsidRPr="00126E08">
              <w:rPr>
                <w:sz w:val="24"/>
                <w:szCs w:val="24"/>
              </w:rPr>
              <w:t>-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tc>
      </w:tr>
      <w:tr w:rsidR="00F3504D" w:rsidRPr="009956E8" w:rsidTr="003D103B">
        <w:tc>
          <w:tcPr>
            <w:tcW w:w="2057" w:type="dxa"/>
            <w:vMerge w:val="restart"/>
            <w:tcBorders>
              <w:top w:val="single" w:sz="8" w:space="0" w:color="auto"/>
            </w:tcBorders>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lastRenderedPageBreak/>
              <w:t>Возраст воспитанников</w:t>
            </w:r>
          </w:p>
        </w:tc>
        <w:tc>
          <w:tcPr>
            <w:tcW w:w="2169" w:type="dxa"/>
            <w:vMerge w:val="restart"/>
            <w:tcBorders>
              <w:top w:val="single" w:sz="8" w:space="0" w:color="auto"/>
            </w:tcBorders>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r w:rsidRPr="009956E8">
              <w:rPr>
                <w:b/>
                <w:sz w:val="24"/>
                <w:szCs w:val="24"/>
              </w:rPr>
              <w:t>Задачи и содержание образовательной деятельности</w:t>
            </w:r>
          </w:p>
        </w:tc>
        <w:tc>
          <w:tcPr>
            <w:tcW w:w="2568" w:type="dxa"/>
            <w:gridSpan w:val="2"/>
            <w:tcBorders>
              <w:top w:val="single" w:sz="8" w:space="0" w:color="auto"/>
            </w:tcBorders>
            <w:shd w:val="clear" w:color="auto" w:fill="EEECE1" w:themeFill="background2"/>
            <w:vAlign w:val="center"/>
          </w:tcPr>
          <w:p w:rsidR="00F3504D" w:rsidRPr="009956E8" w:rsidRDefault="00F3504D" w:rsidP="003D103B">
            <w:pPr>
              <w:widowControl w:val="0"/>
              <w:autoSpaceDE w:val="0"/>
              <w:autoSpaceDN w:val="0"/>
              <w:adjustRightInd w:val="0"/>
              <w:jc w:val="center"/>
              <w:rPr>
                <w:b/>
                <w:i/>
              </w:rPr>
            </w:pPr>
            <w:r w:rsidRPr="009956E8">
              <w:rPr>
                <w:b/>
                <w:i/>
              </w:rPr>
              <w:t>Ссылки на задачи</w:t>
            </w:r>
          </w:p>
        </w:tc>
        <w:tc>
          <w:tcPr>
            <w:tcW w:w="3118" w:type="dxa"/>
            <w:gridSpan w:val="2"/>
            <w:tcBorders>
              <w:top w:val="single" w:sz="8" w:space="0" w:color="auto"/>
            </w:tcBorders>
            <w:shd w:val="clear" w:color="auto" w:fill="EEECE1" w:themeFill="background2"/>
            <w:vAlign w:val="center"/>
          </w:tcPr>
          <w:p w:rsidR="00F3504D" w:rsidRPr="009956E8" w:rsidRDefault="00F3504D" w:rsidP="003D103B">
            <w:pPr>
              <w:widowControl w:val="0"/>
              <w:autoSpaceDE w:val="0"/>
              <w:autoSpaceDN w:val="0"/>
              <w:adjustRightInd w:val="0"/>
              <w:jc w:val="center"/>
              <w:rPr>
                <w:b/>
                <w:i/>
              </w:rPr>
            </w:pPr>
            <w:r w:rsidRPr="009956E8">
              <w:rPr>
                <w:b/>
                <w:i/>
              </w:rPr>
              <w:t>Ссылки на содержание</w:t>
            </w:r>
          </w:p>
        </w:tc>
      </w:tr>
      <w:tr w:rsidR="00F3504D" w:rsidRPr="009956E8" w:rsidTr="003D103B">
        <w:tc>
          <w:tcPr>
            <w:tcW w:w="2057"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2169" w:type="dxa"/>
            <w:vMerge/>
            <w:shd w:val="clear" w:color="auto" w:fill="EEECE1" w:themeFill="background2"/>
            <w:vAlign w:val="center"/>
          </w:tcPr>
          <w:p w:rsidR="00F3504D" w:rsidRPr="009956E8" w:rsidRDefault="00F3504D" w:rsidP="003D103B">
            <w:pPr>
              <w:widowControl w:val="0"/>
              <w:autoSpaceDE w:val="0"/>
              <w:autoSpaceDN w:val="0"/>
              <w:adjustRightInd w:val="0"/>
              <w:jc w:val="center"/>
              <w:rPr>
                <w:b/>
                <w:sz w:val="24"/>
                <w:szCs w:val="24"/>
              </w:rPr>
            </w:pPr>
          </w:p>
        </w:tc>
        <w:tc>
          <w:tcPr>
            <w:tcW w:w="1292" w:type="dxa"/>
            <w:shd w:val="clear" w:color="auto" w:fill="EEECE1" w:themeFill="background2"/>
            <w:vAlign w:val="center"/>
          </w:tcPr>
          <w:p w:rsidR="00F3504D" w:rsidRPr="009956E8" w:rsidRDefault="00F3504D" w:rsidP="003D103B">
            <w:pPr>
              <w:widowControl w:val="0"/>
              <w:autoSpaceDE w:val="0"/>
              <w:autoSpaceDN w:val="0"/>
              <w:adjustRightInd w:val="0"/>
              <w:jc w:val="center"/>
              <w:rPr>
                <w:b/>
                <w:i/>
                <w:sz w:val="20"/>
                <w:szCs w:val="20"/>
              </w:rPr>
            </w:pPr>
            <w:r w:rsidRPr="009956E8">
              <w:rPr>
                <w:b/>
                <w:i/>
                <w:sz w:val="20"/>
                <w:szCs w:val="20"/>
              </w:rPr>
              <w:t>№ пунктов и нумерация задач</w:t>
            </w:r>
          </w:p>
        </w:tc>
        <w:tc>
          <w:tcPr>
            <w:tcW w:w="1276" w:type="dxa"/>
            <w:shd w:val="clear" w:color="auto" w:fill="EEECE1" w:themeFill="background2"/>
            <w:vAlign w:val="center"/>
          </w:tcPr>
          <w:p w:rsidR="00F3504D" w:rsidRPr="009956E8" w:rsidRDefault="00F3504D" w:rsidP="003D103B">
            <w:pPr>
              <w:widowControl w:val="0"/>
              <w:autoSpaceDE w:val="0"/>
              <w:autoSpaceDN w:val="0"/>
              <w:adjustRightInd w:val="0"/>
              <w:jc w:val="center"/>
              <w:rPr>
                <w:b/>
                <w:i/>
                <w:sz w:val="20"/>
                <w:szCs w:val="20"/>
              </w:rPr>
            </w:pPr>
            <w:r w:rsidRPr="009956E8">
              <w:rPr>
                <w:b/>
                <w:i/>
                <w:sz w:val="20"/>
                <w:szCs w:val="20"/>
              </w:rPr>
              <w:t>№ страниц</w:t>
            </w:r>
          </w:p>
        </w:tc>
        <w:tc>
          <w:tcPr>
            <w:tcW w:w="1599" w:type="dxa"/>
            <w:shd w:val="clear" w:color="auto" w:fill="EEECE1" w:themeFill="background2"/>
            <w:vAlign w:val="center"/>
          </w:tcPr>
          <w:p w:rsidR="00F3504D" w:rsidRPr="009956E8" w:rsidRDefault="00F3504D" w:rsidP="003D103B">
            <w:pPr>
              <w:widowControl w:val="0"/>
              <w:autoSpaceDE w:val="0"/>
              <w:autoSpaceDN w:val="0"/>
              <w:adjustRightInd w:val="0"/>
              <w:jc w:val="center"/>
              <w:rPr>
                <w:b/>
                <w:i/>
                <w:sz w:val="20"/>
                <w:szCs w:val="20"/>
              </w:rPr>
            </w:pPr>
            <w:r w:rsidRPr="009956E8">
              <w:rPr>
                <w:b/>
                <w:i/>
                <w:sz w:val="20"/>
                <w:szCs w:val="20"/>
              </w:rPr>
              <w:t>№ пунктови нумерация подпунктов</w:t>
            </w:r>
          </w:p>
        </w:tc>
        <w:tc>
          <w:tcPr>
            <w:tcW w:w="1519" w:type="dxa"/>
            <w:shd w:val="clear" w:color="auto" w:fill="EEECE1" w:themeFill="background2"/>
            <w:vAlign w:val="center"/>
          </w:tcPr>
          <w:p w:rsidR="00F3504D" w:rsidRPr="009956E8" w:rsidRDefault="00F3504D" w:rsidP="003D103B">
            <w:pPr>
              <w:widowControl w:val="0"/>
              <w:autoSpaceDE w:val="0"/>
              <w:autoSpaceDN w:val="0"/>
              <w:adjustRightInd w:val="0"/>
              <w:jc w:val="center"/>
              <w:rPr>
                <w:b/>
                <w:i/>
                <w:sz w:val="20"/>
                <w:szCs w:val="20"/>
              </w:rPr>
            </w:pPr>
            <w:r w:rsidRPr="009956E8">
              <w:rPr>
                <w:b/>
                <w:i/>
                <w:sz w:val="20"/>
                <w:szCs w:val="20"/>
              </w:rPr>
              <w:t>№ страниц</w:t>
            </w:r>
          </w:p>
        </w:tc>
      </w:tr>
      <w:tr w:rsidR="00F3504D" w:rsidRPr="009956E8" w:rsidTr="003D103B">
        <w:tc>
          <w:tcPr>
            <w:tcW w:w="4226" w:type="dxa"/>
            <w:gridSpan w:val="2"/>
            <w:shd w:val="clear" w:color="auto" w:fill="F2F2F2" w:themeFill="background1" w:themeFillShade="F2"/>
          </w:tcPr>
          <w:p w:rsidR="00F3504D" w:rsidRPr="009956E8" w:rsidRDefault="00F3504D" w:rsidP="003D103B">
            <w:pPr>
              <w:widowControl w:val="0"/>
              <w:autoSpaceDE w:val="0"/>
              <w:autoSpaceDN w:val="0"/>
              <w:adjustRightInd w:val="0"/>
              <w:rPr>
                <w:b/>
                <w:sz w:val="24"/>
                <w:szCs w:val="24"/>
              </w:rPr>
            </w:pPr>
            <w:r w:rsidRPr="009956E8">
              <w:rPr>
                <w:b/>
                <w:sz w:val="24"/>
                <w:szCs w:val="24"/>
              </w:rPr>
              <w:t>Физическое развитие</w:t>
            </w:r>
          </w:p>
        </w:tc>
        <w:tc>
          <w:tcPr>
            <w:tcW w:w="1292" w:type="dxa"/>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r w:rsidRPr="009956E8">
              <w:rPr>
                <w:b/>
                <w:i/>
                <w:sz w:val="24"/>
                <w:szCs w:val="24"/>
              </w:rPr>
              <w:t>22</w:t>
            </w:r>
          </w:p>
        </w:tc>
        <w:tc>
          <w:tcPr>
            <w:tcW w:w="1276" w:type="dxa"/>
            <w:shd w:val="clear" w:color="auto" w:fill="F2F2F2" w:themeFill="background1" w:themeFillShade="F2"/>
          </w:tcPr>
          <w:p w:rsidR="00F3504D" w:rsidRPr="009956E8" w:rsidRDefault="00F3504D" w:rsidP="003D103B">
            <w:pPr>
              <w:widowControl w:val="0"/>
              <w:autoSpaceDE w:val="0"/>
              <w:autoSpaceDN w:val="0"/>
              <w:adjustRightInd w:val="0"/>
              <w:jc w:val="center"/>
              <w:rPr>
                <w:b/>
                <w:i/>
                <w:sz w:val="20"/>
                <w:szCs w:val="20"/>
              </w:rPr>
            </w:pPr>
          </w:p>
        </w:tc>
        <w:tc>
          <w:tcPr>
            <w:tcW w:w="1599" w:type="dxa"/>
            <w:shd w:val="clear" w:color="auto" w:fill="F2F2F2" w:themeFill="background1" w:themeFillShade="F2"/>
          </w:tcPr>
          <w:p w:rsidR="00F3504D" w:rsidRPr="009956E8" w:rsidRDefault="00F3504D" w:rsidP="003D103B">
            <w:pPr>
              <w:widowControl w:val="0"/>
              <w:autoSpaceDE w:val="0"/>
              <w:autoSpaceDN w:val="0"/>
              <w:adjustRightInd w:val="0"/>
              <w:jc w:val="center"/>
              <w:rPr>
                <w:b/>
                <w:i/>
                <w:sz w:val="24"/>
                <w:szCs w:val="24"/>
              </w:rPr>
            </w:pPr>
          </w:p>
        </w:tc>
        <w:tc>
          <w:tcPr>
            <w:tcW w:w="1519" w:type="dxa"/>
            <w:shd w:val="clear" w:color="auto" w:fill="F2F2F2" w:themeFill="background1" w:themeFillShade="F2"/>
          </w:tcPr>
          <w:p w:rsidR="00F3504D" w:rsidRPr="009956E8" w:rsidRDefault="00F3504D" w:rsidP="003D103B">
            <w:pPr>
              <w:widowControl w:val="0"/>
              <w:autoSpaceDE w:val="0"/>
              <w:autoSpaceDN w:val="0"/>
              <w:adjustRightInd w:val="0"/>
              <w:jc w:val="center"/>
              <w:rPr>
                <w:b/>
                <w:i/>
              </w:rPr>
            </w:pPr>
            <w:r w:rsidRPr="009956E8">
              <w:rPr>
                <w:b/>
                <w:i/>
              </w:rPr>
              <w:t>стр.121-147</w:t>
            </w:r>
          </w:p>
        </w:tc>
      </w:tr>
      <w:tr w:rsidR="00F3504D" w:rsidRPr="009956E8" w:rsidTr="003D103B">
        <w:tc>
          <w:tcPr>
            <w:tcW w:w="5518" w:type="dxa"/>
            <w:gridSpan w:val="3"/>
            <w:tcBorders>
              <w:top w:val="single" w:sz="8" w:space="0" w:color="auto"/>
            </w:tcBorders>
          </w:tcPr>
          <w:p w:rsidR="00F3504D" w:rsidRPr="00107B03" w:rsidRDefault="00F3504D" w:rsidP="003D103B">
            <w:pPr>
              <w:widowControl w:val="0"/>
              <w:autoSpaceDE w:val="0"/>
              <w:autoSpaceDN w:val="0"/>
              <w:adjustRightInd w:val="0"/>
              <w:rPr>
                <w:color w:val="0000FF" w:themeColor="hyperlink"/>
                <w:sz w:val="24"/>
                <w:szCs w:val="24"/>
                <w:u w:val="single"/>
              </w:rPr>
            </w:pPr>
            <w:r w:rsidRPr="00107B03">
              <w:rPr>
                <w:color w:val="0000FF" w:themeColor="hyperlink"/>
                <w:sz w:val="24"/>
                <w:szCs w:val="24"/>
                <w:u w:val="single"/>
              </w:rPr>
              <w:t>Дошкольный возраст</w:t>
            </w:r>
          </w:p>
          <w:p w:rsidR="00F3504D" w:rsidRPr="00193938" w:rsidRDefault="004D3E91" w:rsidP="003D103B">
            <w:pPr>
              <w:widowControl w:val="0"/>
              <w:autoSpaceDE w:val="0"/>
              <w:autoSpaceDN w:val="0"/>
              <w:adjustRightInd w:val="0"/>
              <w:rPr>
                <w:b/>
                <w:bCs/>
              </w:rPr>
            </w:pPr>
            <w:hyperlink r:id="rId15" w:history="1">
              <w:r w:rsidR="00850558" w:rsidRPr="00193938">
                <w:rPr>
                  <w:rStyle w:val="af7"/>
                  <w:b/>
                  <w:bCs/>
                </w:rPr>
                <w:t>https://cloud.mail.ru/public/FhkH/zDrsSV6go</w:t>
              </w:r>
            </w:hyperlink>
          </w:p>
          <w:p w:rsidR="00850558" w:rsidRPr="009956E8" w:rsidRDefault="00850558" w:rsidP="003D103B">
            <w:pPr>
              <w:widowControl w:val="0"/>
              <w:autoSpaceDE w:val="0"/>
              <w:autoSpaceDN w:val="0"/>
              <w:adjustRightInd w:val="0"/>
              <w:rPr>
                <w:b/>
                <w:sz w:val="24"/>
                <w:szCs w:val="24"/>
              </w:rPr>
            </w:pPr>
          </w:p>
        </w:tc>
        <w:tc>
          <w:tcPr>
            <w:tcW w:w="1276" w:type="dxa"/>
            <w:tcBorders>
              <w:top w:val="single" w:sz="8" w:space="0" w:color="auto"/>
            </w:tcBorders>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519" w:type="dxa"/>
            <w:tcBorders>
              <w:top w:val="single" w:sz="8" w:space="0" w:color="auto"/>
            </w:tcBorders>
          </w:tcPr>
          <w:p w:rsidR="00F3504D" w:rsidRPr="009956E8" w:rsidRDefault="00F3504D" w:rsidP="003D103B">
            <w:pPr>
              <w:widowControl w:val="0"/>
              <w:autoSpaceDE w:val="0"/>
              <w:autoSpaceDN w:val="0"/>
              <w:adjustRightInd w:val="0"/>
              <w:jc w:val="center"/>
              <w:rPr>
                <w:i/>
              </w:rPr>
            </w:pPr>
          </w:p>
        </w:tc>
      </w:tr>
      <w:tr w:rsidR="00F3504D" w:rsidRPr="009956E8" w:rsidTr="003D103B">
        <w:tc>
          <w:tcPr>
            <w:tcW w:w="2057" w:type="dxa"/>
            <w:vMerge w:val="restart"/>
            <w:tcBorders>
              <w:top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от 4-х до 5-ти лет</w:t>
            </w:r>
          </w:p>
        </w:tc>
        <w:tc>
          <w:tcPr>
            <w:tcW w:w="2169"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общий объём (22.5)</w:t>
            </w:r>
          </w:p>
        </w:tc>
        <w:tc>
          <w:tcPr>
            <w:tcW w:w="1292"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22.5.1</w:t>
            </w:r>
          </w:p>
        </w:tc>
        <w:tc>
          <w:tcPr>
            <w:tcW w:w="1276"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0"/>
                <w:szCs w:val="20"/>
              </w:rPr>
            </w:pPr>
            <w:r w:rsidRPr="009956E8">
              <w:rPr>
                <w:i/>
                <w:sz w:val="20"/>
                <w:szCs w:val="20"/>
              </w:rPr>
              <w:t>стр.130</w:t>
            </w:r>
          </w:p>
        </w:tc>
        <w:tc>
          <w:tcPr>
            <w:tcW w:w="1599"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sz w:val="24"/>
                <w:szCs w:val="24"/>
              </w:rPr>
            </w:pPr>
            <w:r w:rsidRPr="009956E8">
              <w:rPr>
                <w:i/>
                <w:sz w:val="24"/>
                <w:szCs w:val="24"/>
              </w:rPr>
              <w:t>22.5.2.</w:t>
            </w:r>
          </w:p>
        </w:tc>
        <w:tc>
          <w:tcPr>
            <w:tcW w:w="1519" w:type="dxa"/>
            <w:tcBorders>
              <w:top w:val="single" w:sz="8"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стр.131-134</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val="restart"/>
            <w:tcBorders>
              <w:top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основная гимнастика</w:t>
            </w:r>
          </w:p>
        </w:tc>
        <w:tc>
          <w:tcPr>
            <w:tcW w:w="1292"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4"/>
                <w:szCs w:val="24"/>
              </w:rPr>
            </w:pPr>
          </w:p>
        </w:tc>
        <w:tc>
          <w:tcPr>
            <w:tcW w:w="1276" w:type="dxa"/>
            <w:vMerge w:val="restart"/>
            <w:tcBorders>
              <w:top w:val="single" w:sz="4" w:space="0" w:color="auto"/>
            </w:tcBorders>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1)</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стр.131</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основные движения</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стр.131-132</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общеразвивающие упражнения</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стр.132-133</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Pr>
          <w:p w:rsidR="00F3504D" w:rsidRPr="009956E8" w:rsidRDefault="00F3504D" w:rsidP="003D103B">
            <w:pPr>
              <w:widowControl w:val="0"/>
              <w:autoSpaceDE w:val="0"/>
              <w:autoSpaceDN w:val="0"/>
              <w:adjustRightInd w:val="0"/>
              <w:jc w:val="center"/>
              <w:rPr>
                <w:sz w:val="24"/>
                <w:szCs w:val="24"/>
              </w:rPr>
            </w:pP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ритмическая гимнастика</w:t>
            </w:r>
          </w:p>
        </w:tc>
        <w:tc>
          <w:tcPr>
            <w:tcW w:w="1519" w:type="dxa"/>
            <w:vMerge w:val="restart"/>
            <w:tcBorders>
              <w:top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стр.133</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vMerge/>
            <w:tcBorders>
              <w:bottom w:val="single" w:sz="4" w:space="0" w:color="auto"/>
            </w:tcBorders>
          </w:tcPr>
          <w:p w:rsidR="00F3504D" w:rsidRPr="009956E8" w:rsidRDefault="00F3504D" w:rsidP="003D103B">
            <w:pPr>
              <w:widowControl w:val="0"/>
              <w:autoSpaceDE w:val="0"/>
              <w:autoSpaceDN w:val="0"/>
              <w:adjustRightInd w:val="0"/>
              <w:jc w:val="center"/>
              <w:rPr>
                <w:sz w:val="24"/>
                <w:szCs w:val="24"/>
              </w:rPr>
            </w:pPr>
          </w:p>
        </w:tc>
        <w:tc>
          <w:tcPr>
            <w:tcW w:w="1292" w:type="dxa"/>
            <w:vMerge/>
            <w:tcBorders>
              <w:bottom w:val="nil"/>
            </w:tcBorders>
          </w:tcPr>
          <w:p w:rsidR="00F3504D" w:rsidRPr="009956E8" w:rsidRDefault="00F3504D" w:rsidP="003D103B">
            <w:pPr>
              <w:widowControl w:val="0"/>
              <w:autoSpaceDE w:val="0"/>
              <w:autoSpaceDN w:val="0"/>
              <w:adjustRightInd w:val="0"/>
              <w:jc w:val="center"/>
              <w:rPr>
                <w:i/>
                <w:sz w:val="24"/>
                <w:szCs w:val="24"/>
              </w:rPr>
            </w:pPr>
          </w:p>
        </w:tc>
        <w:tc>
          <w:tcPr>
            <w:tcW w:w="1276" w:type="dxa"/>
            <w:vMerge/>
            <w:tcBorders>
              <w:bottom w:val="nil"/>
            </w:tcBorders>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строевые упражнения</w:t>
            </w:r>
          </w:p>
        </w:tc>
        <w:tc>
          <w:tcPr>
            <w:tcW w:w="1519" w:type="dxa"/>
            <w:vMerge/>
            <w:tcBorders>
              <w:bottom w:val="single" w:sz="4" w:space="0" w:color="auto"/>
            </w:tcBorders>
          </w:tcPr>
          <w:p w:rsidR="00F3504D" w:rsidRPr="009956E8" w:rsidRDefault="00F3504D" w:rsidP="003D103B">
            <w:pPr>
              <w:widowControl w:val="0"/>
              <w:autoSpaceDE w:val="0"/>
              <w:autoSpaceDN w:val="0"/>
              <w:adjustRightInd w:val="0"/>
              <w:jc w:val="center"/>
              <w:rPr>
                <w:i/>
              </w:rPr>
            </w:pP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подвижные игры</w:t>
            </w:r>
          </w:p>
        </w:tc>
        <w:tc>
          <w:tcPr>
            <w:tcW w:w="1292" w:type="dxa"/>
            <w:vMerge w:val="restart"/>
            <w:tcBorders>
              <w:top w:val="nil"/>
            </w:tcBorders>
          </w:tcPr>
          <w:p w:rsidR="00F3504D" w:rsidRPr="009956E8" w:rsidRDefault="00F3504D" w:rsidP="003D103B">
            <w:pPr>
              <w:widowControl w:val="0"/>
              <w:autoSpaceDE w:val="0"/>
              <w:autoSpaceDN w:val="0"/>
              <w:adjustRightInd w:val="0"/>
              <w:jc w:val="center"/>
              <w:rPr>
                <w:i/>
                <w:sz w:val="24"/>
                <w:szCs w:val="24"/>
              </w:rPr>
            </w:pPr>
          </w:p>
        </w:tc>
        <w:tc>
          <w:tcPr>
            <w:tcW w:w="1276" w:type="dxa"/>
            <w:vMerge w:val="restart"/>
            <w:tcBorders>
              <w:top w:val="nil"/>
            </w:tcBorders>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sz w:val="24"/>
                <w:szCs w:val="24"/>
              </w:rPr>
              <w:t>2)</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стр.133</w:t>
            </w:r>
          </w:p>
        </w:tc>
      </w:tr>
      <w:tr w:rsidR="00F3504D" w:rsidRPr="009956E8" w:rsidTr="003D103B">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спортивные упражнения</w:t>
            </w: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3)</w:t>
            </w:r>
          </w:p>
        </w:tc>
        <w:tc>
          <w:tcPr>
            <w:tcW w:w="151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стр.133-134</w:t>
            </w:r>
          </w:p>
        </w:tc>
      </w:tr>
      <w:tr w:rsidR="00F3504D" w:rsidRPr="009956E8" w:rsidTr="003D103B">
        <w:trPr>
          <w:trHeight w:val="219"/>
        </w:trPr>
        <w:tc>
          <w:tcPr>
            <w:tcW w:w="2057" w:type="dxa"/>
            <w:vMerge/>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формирование основ здорового образа жизни</w:t>
            </w:r>
          </w:p>
        </w:tc>
        <w:tc>
          <w:tcPr>
            <w:tcW w:w="1292" w:type="dxa"/>
            <w:vMerge/>
          </w:tcPr>
          <w:p w:rsidR="00F3504D" w:rsidRPr="009956E8" w:rsidRDefault="00F3504D" w:rsidP="003D103B">
            <w:pPr>
              <w:widowControl w:val="0"/>
              <w:autoSpaceDE w:val="0"/>
              <w:autoSpaceDN w:val="0"/>
              <w:adjustRightInd w:val="0"/>
              <w:jc w:val="center"/>
              <w:rPr>
                <w:i/>
                <w:sz w:val="24"/>
                <w:szCs w:val="24"/>
              </w:rPr>
            </w:pPr>
          </w:p>
        </w:tc>
        <w:tc>
          <w:tcPr>
            <w:tcW w:w="1276" w:type="dxa"/>
            <w:vMerge/>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4" w:space="0" w:color="auto"/>
            </w:tcBorders>
          </w:tcPr>
          <w:p w:rsidR="00F3504D" w:rsidRPr="009956E8" w:rsidRDefault="00F3504D" w:rsidP="003D103B">
            <w:pPr>
              <w:widowControl w:val="0"/>
              <w:autoSpaceDE w:val="0"/>
              <w:autoSpaceDN w:val="0"/>
              <w:adjustRightInd w:val="0"/>
              <w:jc w:val="center"/>
              <w:rPr>
                <w:i/>
              </w:rPr>
            </w:pPr>
            <w:r w:rsidRPr="009956E8">
              <w:rPr>
                <w:i/>
              </w:rPr>
              <w:t>4)</w:t>
            </w:r>
          </w:p>
        </w:tc>
        <w:tc>
          <w:tcPr>
            <w:tcW w:w="1519" w:type="dxa"/>
            <w:vMerge w:val="restart"/>
            <w:tcBorders>
              <w:top w:val="single" w:sz="4" w:space="0" w:color="auto"/>
            </w:tcBorders>
          </w:tcPr>
          <w:p w:rsidR="00F3504D" w:rsidRPr="009956E8" w:rsidRDefault="00F3504D" w:rsidP="003D103B">
            <w:pPr>
              <w:widowControl w:val="0"/>
              <w:autoSpaceDE w:val="0"/>
              <w:autoSpaceDN w:val="0"/>
              <w:adjustRightInd w:val="0"/>
              <w:jc w:val="center"/>
              <w:rPr>
                <w:i/>
              </w:rPr>
            </w:pPr>
            <w:r w:rsidRPr="009956E8">
              <w:rPr>
                <w:i/>
              </w:rPr>
              <w:t>стр.134</w:t>
            </w:r>
          </w:p>
        </w:tc>
      </w:tr>
      <w:tr w:rsidR="00F3504D" w:rsidRPr="009956E8" w:rsidTr="003D103B">
        <w:tc>
          <w:tcPr>
            <w:tcW w:w="2057" w:type="dxa"/>
            <w:vMerge/>
            <w:tcBorders>
              <w:bottom w:val="single" w:sz="8" w:space="0" w:color="auto"/>
            </w:tcBorders>
          </w:tcPr>
          <w:p w:rsidR="00F3504D" w:rsidRPr="009956E8" w:rsidRDefault="00F3504D" w:rsidP="003D103B">
            <w:pPr>
              <w:widowControl w:val="0"/>
              <w:autoSpaceDE w:val="0"/>
              <w:autoSpaceDN w:val="0"/>
              <w:adjustRightInd w:val="0"/>
              <w:jc w:val="center"/>
              <w:rPr>
                <w:sz w:val="24"/>
                <w:szCs w:val="24"/>
              </w:rPr>
            </w:pPr>
          </w:p>
        </w:tc>
        <w:tc>
          <w:tcPr>
            <w:tcW w:w="2169"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sz w:val="24"/>
                <w:szCs w:val="24"/>
              </w:rPr>
            </w:pPr>
            <w:r w:rsidRPr="009956E8">
              <w:rPr>
                <w:sz w:val="24"/>
                <w:szCs w:val="24"/>
              </w:rPr>
              <w:t>активный отдых</w:t>
            </w:r>
          </w:p>
        </w:tc>
        <w:tc>
          <w:tcPr>
            <w:tcW w:w="1292" w:type="dxa"/>
            <w:vMerge/>
            <w:tcBorders>
              <w:bottom w:val="single" w:sz="8" w:space="0" w:color="auto"/>
            </w:tcBorders>
          </w:tcPr>
          <w:p w:rsidR="00F3504D" w:rsidRPr="009956E8" w:rsidRDefault="00F3504D" w:rsidP="003D103B">
            <w:pPr>
              <w:widowControl w:val="0"/>
              <w:autoSpaceDE w:val="0"/>
              <w:autoSpaceDN w:val="0"/>
              <w:adjustRightInd w:val="0"/>
              <w:jc w:val="center"/>
              <w:rPr>
                <w:i/>
                <w:sz w:val="24"/>
                <w:szCs w:val="24"/>
              </w:rPr>
            </w:pPr>
          </w:p>
        </w:tc>
        <w:tc>
          <w:tcPr>
            <w:tcW w:w="1276" w:type="dxa"/>
            <w:vMerge/>
            <w:tcBorders>
              <w:bottom w:val="single" w:sz="8" w:space="0" w:color="auto"/>
            </w:tcBorders>
          </w:tcPr>
          <w:p w:rsidR="00F3504D" w:rsidRPr="009956E8" w:rsidRDefault="00F3504D" w:rsidP="003D103B">
            <w:pPr>
              <w:widowControl w:val="0"/>
              <w:autoSpaceDE w:val="0"/>
              <w:autoSpaceDN w:val="0"/>
              <w:adjustRightInd w:val="0"/>
              <w:jc w:val="center"/>
              <w:rPr>
                <w:i/>
                <w:sz w:val="20"/>
                <w:szCs w:val="20"/>
              </w:rPr>
            </w:pPr>
          </w:p>
        </w:tc>
        <w:tc>
          <w:tcPr>
            <w:tcW w:w="1599" w:type="dxa"/>
            <w:tcBorders>
              <w:top w:val="single" w:sz="4" w:space="0" w:color="auto"/>
              <w:bottom w:val="single" w:sz="8" w:space="0" w:color="auto"/>
            </w:tcBorders>
          </w:tcPr>
          <w:p w:rsidR="00F3504D" w:rsidRPr="009956E8" w:rsidRDefault="00F3504D" w:rsidP="003D103B">
            <w:pPr>
              <w:widowControl w:val="0"/>
              <w:autoSpaceDE w:val="0"/>
              <w:autoSpaceDN w:val="0"/>
              <w:adjustRightInd w:val="0"/>
              <w:jc w:val="center"/>
              <w:rPr>
                <w:i/>
              </w:rPr>
            </w:pPr>
            <w:r w:rsidRPr="009956E8">
              <w:rPr>
                <w:i/>
              </w:rPr>
              <w:t>5)</w:t>
            </w:r>
          </w:p>
        </w:tc>
        <w:tc>
          <w:tcPr>
            <w:tcW w:w="1519" w:type="dxa"/>
            <w:vMerge/>
            <w:tcBorders>
              <w:bottom w:val="single" w:sz="8" w:space="0" w:color="auto"/>
            </w:tcBorders>
          </w:tcPr>
          <w:p w:rsidR="00F3504D" w:rsidRPr="009956E8" w:rsidRDefault="00F3504D" w:rsidP="003D103B">
            <w:pPr>
              <w:widowControl w:val="0"/>
              <w:autoSpaceDE w:val="0"/>
              <w:autoSpaceDN w:val="0"/>
              <w:adjustRightInd w:val="0"/>
              <w:jc w:val="center"/>
              <w:rPr>
                <w:i/>
              </w:rPr>
            </w:pPr>
          </w:p>
        </w:tc>
      </w:tr>
      <w:tr w:rsidR="00F3504D" w:rsidRPr="009956E8" w:rsidTr="003D103B">
        <w:tc>
          <w:tcPr>
            <w:tcW w:w="9912" w:type="dxa"/>
            <w:gridSpan w:val="6"/>
            <w:tcBorders>
              <w:bottom w:val="single" w:sz="8" w:space="0" w:color="auto"/>
            </w:tcBorders>
          </w:tcPr>
          <w:p w:rsidR="00F3504D" w:rsidRPr="00126E08" w:rsidRDefault="00F3504D" w:rsidP="003D103B">
            <w:pPr>
              <w:jc w:val="both"/>
              <w:rPr>
                <w:sz w:val="24"/>
                <w:szCs w:val="24"/>
              </w:rPr>
            </w:pPr>
            <w:r w:rsidRPr="00126E08">
              <w:rPr>
                <w:b/>
                <w:i/>
                <w:sz w:val="24"/>
                <w:szCs w:val="24"/>
              </w:rPr>
              <w:t>Решение совокупных   задач   воспитания</w:t>
            </w:r>
            <w:r w:rsidRPr="00126E08">
              <w:rPr>
                <w:sz w:val="24"/>
                <w:szCs w:val="24"/>
              </w:rPr>
              <w:t xml:space="preserve">   в   рамках   образовательной области  «Физическое  развитие»  направлено  на  приобщение  детей  к  ценностям «Жизнь», «Здоровье», что предполагает:</w:t>
            </w:r>
          </w:p>
          <w:p w:rsidR="00F3504D" w:rsidRPr="00126E08" w:rsidRDefault="00F3504D" w:rsidP="003D103B">
            <w:pPr>
              <w:ind w:firstLine="567"/>
              <w:jc w:val="both"/>
              <w:rPr>
                <w:sz w:val="24"/>
                <w:szCs w:val="24"/>
              </w:rPr>
            </w:pPr>
            <w:r w:rsidRPr="00126E08">
              <w:rPr>
                <w:sz w:val="24"/>
                <w:szCs w:val="24"/>
              </w:rPr>
              <w:t>- 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F3504D" w:rsidRPr="00126E08" w:rsidRDefault="00F3504D" w:rsidP="003D103B">
            <w:pPr>
              <w:ind w:firstLine="567"/>
              <w:jc w:val="both"/>
              <w:rPr>
                <w:sz w:val="24"/>
                <w:szCs w:val="24"/>
              </w:rPr>
            </w:pPr>
            <w:r w:rsidRPr="00126E08">
              <w:rPr>
                <w:sz w:val="24"/>
                <w:szCs w:val="24"/>
              </w:rPr>
              <w:t>- формирование  у  ребёнка  возраста сообразных   представлений  и  знаний  в области физической культуры, здоровья и безопасного образа жизни;</w:t>
            </w:r>
          </w:p>
          <w:p w:rsidR="00F3504D" w:rsidRPr="00126E08" w:rsidRDefault="00F3504D" w:rsidP="003D103B">
            <w:pPr>
              <w:ind w:firstLine="567"/>
              <w:jc w:val="both"/>
              <w:rPr>
                <w:sz w:val="24"/>
                <w:szCs w:val="24"/>
              </w:rPr>
            </w:pPr>
            <w:r w:rsidRPr="00126E08">
              <w:rPr>
                <w:sz w:val="24"/>
                <w:szCs w:val="24"/>
              </w:rPr>
              <w:t>- 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F3504D" w:rsidRPr="00126E08" w:rsidRDefault="00F3504D" w:rsidP="003D103B">
            <w:pPr>
              <w:ind w:firstLine="567"/>
              <w:jc w:val="both"/>
              <w:rPr>
                <w:sz w:val="24"/>
                <w:szCs w:val="24"/>
              </w:rPr>
            </w:pPr>
            <w:r w:rsidRPr="00126E08">
              <w:rPr>
                <w:sz w:val="24"/>
                <w:szCs w:val="24"/>
              </w:rPr>
              <w:t>- воспитание активности, самостоятельности, самоуважения, коммуникабельности, уверенности и других личностных качеств;</w:t>
            </w:r>
          </w:p>
          <w:p w:rsidR="00F3504D" w:rsidRPr="00126E08" w:rsidRDefault="00F3504D" w:rsidP="003D103B">
            <w:pPr>
              <w:ind w:firstLine="567"/>
              <w:jc w:val="both"/>
              <w:rPr>
                <w:sz w:val="24"/>
                <w:szCs w:val="24"/>
              </w:rPr>
            </w:pPr>
            <w:r w:rsidRPr="00126E08">
              <w:rPr>
                <w:sz w:val="24"/>
                <w:szCs w:val="24"/>
              </w:rPr>
              <w:t>- приобщение детей к ценностям, нормам и знаниям физической культуры в целях их физического развития и саморазвития;</w:t>
            </w:r>
          </w:p>
          <w:p w:rsidR="00F3504D" w:rsidRPr="009956E8" w:rsidRDefault="00F3504D" w:rsidP="003D103B">
            <w:pPr>
              <w:ind w:firstLine="567"/>
              <w:jc w:val="both"/>
              <w:rPr>
                <w:i/>
              </w:rPr>
            </w:pPr>
            <w:r w:rsidRPr="00126E08">
              <w:rPr>
                <w:sz w:val="24"/>
                <w:szCs w:val="24"/>
              </w:rPr>
              <w:lastRenderedPageBreak/>
              <w:t>- формирование у ребёнка основных гигиенических навыков, представлений о здоровом образе жизни.</w:t>
            </w:r>
          </w:p>
        </w:tc>
      </w:tr>
    </w:tbl>
    <w:p w:rsidR="00F3504D" w:rsidRDefault="00F3504D" w:rsidP="00551914">
      <w:pPr>
        <w:widowControl w:val="0"/>
        <w:autoSpaceDE w:val="0"/>
        <w:autoSpaceDN w:val="0"/>
        <w:adjustRightInd w:val="0"/>
        <w:spacing w:line="360" w:lineRule="auto"/>
        <w:ind w:firstLine="540"/>
        <w:jc w:val="right"/>
        <w:rPr>
          <w:rFonts w:eastAsia="Times New Roman"/>
          <w:sz w:val="24"/>
          <w:szCs w:val="24"/>
        </w:rPr>
      </w:pPr>
    </w:p>
    <w:p w:rsidR="00551914" w:rsidRPr="00551914" w:rsidRDefault="00F3504D" w:rsidP="00F3504D">
      <w:pPr>
        <w:widowControl w:val="0"/>
        <w:autoSpaceDE w:val="0"/>
        <w:autoSpaceDN w:val="0"/>
        <w:adjustRightInd w:val="0"/>
        <w:ind w:firstLine="539"/>
        <w:contextualSpacing/>
        <w:jc w:val="both"/>
        <w:rPr>
          <w:rFonts w:eastAsia="Times New Roman"/>
          <w:sz w:val="24"/>
          <w:szCs w:val="24"/>
        </w:rPr>
      </w:pPr>
      <w:r w:rsidRPr="003F6612">
        <w:rPr>
          <w:sz w:val="28"/>
          <w:szCs w:val="28"/>
        </w:rPr>
        <w:t>Перспективное планирование</w:t>
      </w:r>
      <w:r w:rsidRPr="003F6612">
        <w:rPr>
          <w:bCs/>
          <w:sz w:val="28"/>
          <w:szCs w:val="28"/>
        </w:rPr>
        <w:t xml:space="preserve"> с</w:t>
      </w:r>
      <w:r>
        <w:rPr>
          <w:bCs/>
          <w:sz w:val="28"/>
          <w:szCs w:val="28"/>
        </w:rPr>
        <w:t>редн</w:t>
      </w:r>
      <w:r w:rsidRPr="003F6612">
        <w:rPr>
          <w:bCs/>
          <w:sz w:val="28"/>
          <w:szCs w:val="28"/>
        </w:rPr>
        <w:t>ей группы №</w:t>
      </w:r>
      <w:r w:rsidR="00F600BE">
        <w:rPr>
          <w:bCs/>
          <w:sz w:val="28"/>
          <w:szCs w:val="28"/>
        </w:rPr>
        <w:t>12 на 2026</w:t>
      </w:r>
      <w:r w:rsidRPr="003F6612">
        <w:rPr>
          <w:bCs/>
          <w:sz w:val="28"/>
          <w:szCs w:val="28"/>
        </w:rPr>
        <w:t>-20</w:t>
      </w:r>
      <w:r w:rsidR="00F600BE">
        <w:rPr>
          <w:bCs/>
          <w:sz w:val="28"/>
          <w:szCs w:val="28"/>
        </w:rPr>
        <w:t>27</w:t>
      </w:r>
      <w:r w:rsidRPr="003F6612">
        <w:rPr>
          <w:bCs/>
          <w:sz w:val="28"/>
          <w:szCs w:val="28"/>
        </w:rPr>
        <w:t xml:space="preserve"> учебный год прилагается в приложении рабочей программы.</w:t>
      </w:r>
    </w:p>
    <w:p w:rsidR="00C174F8" w:rsidRDefault="00C174F8" w:rsidP="00240186">
      <w:pPr>
        <w:ind w:firstLine="708"/>
        <w:rPr>
          <w:b/>
          <w:bCs/>
          <w:sz w:val="24"/>
          <w:szCs w:val="24"/>
        </w:rPr>
      </w:pPr>
    </w:p>
    <w:p w:rsidR="00335186" w:rsidRPr="00B37653" w:rsidRDefault="00335186" w:rsidP="000F3881">
      <w:pPr>
        <w:jc w:val="center"/>
        <w:rPr>
          <w:rFonts w:eastAsia="Times New Roman"/>
          <w:b/>
          <w:sz w:val="28"/>
          <w:szCs w:val="28"/>
        </w:rPr>
      </w:pPr>
      <w:r w:rsidRPr="00B37653">
        <w:rPr>
          <w:rFonts w:eastAsia="Times New Roman"/>
          <w:b/>
          <w:sz w:val="28"/>
          <w:szCs w:val="28"/>
        </w:rPr>
        <w:t>План работы по обучению детей безо</w:t>
      </w:r>
      <w:r w:rsidR="0035628F" w:rsidRPr="00B37653">
        <w:rPr>
          <w:rFonts w:eastAsia="Times New Roman"/>
          <w:b/>
          <w:sz w:val="28"/>
          <w:szCs w:val="28"/>
        </w:rPr>
        <w:t xml:space="preserve">пасному поведению на дорогах в </w:t>
      </w:r>
      <w:r w:rsidRPr="00B37653">
        <w:rPr>
          <w:rFonts w:eastAsia="Times New Roman"/>
          <w:b/>
          <w:sz w:val="28"/>
          <w:szCs w:val="28"/>
        </w:rPr>
        <w:t>средней группе</w:t>
      </w:r>
    </w:p>
    <w:p w:rsidR="00335186" w:rsidRPr="00B37653" w:rsidRDefault="00335186" w:rsidP="00335186">
      <w:pPr>
        <w:ind w:firstLine="709"/>
        <w:jc w:val="both"/>
        <w:rPr>
          <w:rFonts w:eastAsia="Times New Roman"/>
          <w:sz w:val="28"/>
          <w:szCs w:val="28"/>
        </w:rPr>
      </w:pPr>
      <w:r w:rsidRPr="00B37653">
        <w:rPr>
          <w:rFonts w:eastAsia="Times New Roman"/>
          <w:sz w:val="28"/>
          <w:szCs w:val="28"/>
        </w:rPr>
        <w:t>Данный план по обучению детей правилам дорожного движения используется воспитателями по ознакомлению с элементарными понятиями о транспорте. Ребёнок становиться участником дорожного движения, находясь ещё в коляске. А как только начинает ходить, то он из пассивного, превращается в активного. Малыш становиться пешеходом значительно раньше, чем по своим знаниям, усилиям и развитию становиться к этому подготовленным. Тем не менее, ПДД никто ещё не отменял, ведь безопасность особенно на улице, должна прежде всего</w:t>
      </w:r>
      <w:r w:rsidR="00CC0281">
        <w:rPr>
          <w:rFonts w:eastAsia="Times New Roman"/>
          <w:sz w:val="28"/>
          <w:szCs w:val="28"/>
        </w:rPr>
        <w:t>.</w:t>
      </w:r>
    </w:p>
    <w:p w:rsidR="00335186" w:rsidRPr="00B37653" w:rsidRDefault="00335186" w:rsidP="00335186">
      <w:pPr>
        <w:tabs>
          <w:tab w:val="left" w:pos="360"/>
        </w:tabs>
        <w:rPr>
          <w:rFonts w:eastAsia="Times New Roman"/>
          <w:b/>
          <w:sz w:val="28"/>
          <w:szCs w:val="28"/>
        </w:rPr>
      </w:pPr>
    </w:p>
    <w:p w:rsidR="00335186" w:rsidRPr="00B37653" w:rsidRDefault="0035628F" w:rsidP="00335186">
      <w:pPr>
        <w:tabs>
          <w:tab w:val="left" w:pos="1477"/>
        </w:tabs>
        <w:jc w:val="center"/>
        <w:rPr>
          <w:sz w:val="28"/>
          <w:szCs w:val="28"/>
        </w:rPr>
      </w:pPr>
      <w:r w:rsidRPr="00B37653">
        <w:rPr>
          <w:b/>
          <w:bCs/>
          <w:sz w:val="28"/>
          <w:szCs w:val="28"/>
        </w:rPr>
        <w:t>Интеграция</w:t>
      </w:r>
      <w:r w:rsidR="00335186" w:rsidRPr="00B37653">
        <w:rPr>
          <w:b/>
          <w:bCs/>
          <w:sz w:val="28"/>
          <w:szCs w:val="28"/>
        </w:rPr>
        <w:t xml:space="preserve"> подраздела обучения дошкольников ПДД с другими образовательными областями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6862"/>
      </w:tblGrid>
      <w:tr w:rsidR="00B37653" w:rsidRPr="00B37653" w:rsidTr="00277277">
        <w:tc>
          <w:tcPr>
            <w:tcW w:w="2522" w:type="dxa"/>
          </w:tcPr>
          <w:p w:rsidR="00335186" w:rsidRPr="00B37653" w:rsidRDefault="00335186" w:rsidP="007A2EEE">
            <w:pPr>
              <w:jc w:val="center"/>
              <w:rPr>
                <w:rFonts w:eastAsia="Times New Roman"/>
              </w:rPr>
            </w:pPr>
            <w:r w:rsidRPr="00B37653">
              <w:rPr>
                <w:rFonts w:eastAsia="Times New Roman"/>
                <w:b/>
                <w:sz w:val="28"/>
                <w:szCs w:val="28"/>
              </w:rPr>
              <w:tab/>
            </w:r>
            <w:r w:rsidRPr="00B37653">
              <w:rPr>
                <w:rFonts w:eastAsia="Times New Roman"/>
              </w:rPr>
              <w:t>Образовательная область</w:t>
            </w:r>
          </w:p>
        </w:tc>
        <w:tc>
          <w:tcPr>
            <w:tcW w:w="7049" w:type="dxa"/>
          </w:tcPr>
          <w:p w:rsidR="00335186" w:rsidRPr="00B37653" w:rsidRDefault="00335186" w:rsidP="007A2EEE">
            <w:pPr>
              <w:jc w:val="center"/>
              <w:rPr>
                <w:rFonts w:eastAsia="Times New Roman"/>
              </w:rPr>
            </w:pPr>
            <w:r w:rsidRPr="00B37653">
              <w:rPr>
                <w:rFonts w:eastAsia="Times New Roman"/>
              </w:rPr>
              <w:t>Содержание детской деятельности</w:t>
            </w:r>
          </w:p>
        </w:tc>
      </w:tr>
      <w:tr w:rsidR="00B37653" w:rsidRPr="00B37653" w:rsidTr="00277277">
        <w:tc>
          <w:tcPr>
            <w:tcW w:w="2522" w:type="dxa"/>
          </w:tcPr>
          <w:p w:rsidR="00335186" w:rsidRPr="00B37653" w:rsidRDefault="00335186" w:rsidP="007A2EEE">
            <w:pPr>
              <w:rPr>
                <w:rFonts w:eastAsia="Times New Roman"/>
              </w:rPr>
            </w:pPr>
          </w:p>
          <w:p w:rsidR="00335186" w:rsidRPr="00B37653" w:rsidRDefault="00335186" w:rsidP="007A2EEE">
            <w:pPr>
              <w:rPr>
                <w:rFonts w:eastAsia="Times New Roman"/>
              </w:rPr>
            </w:pPr>
            <w:r w:rsidRPr="00B37653">
              <w:rPr>
                <w:rFonts w:eastAsia="Times New Roman"/>
              </w:rPr>
              <w:t>«Речевое развитие»</w:t>
            </w:r>
          </w:p>
        </w:tc>
        <w:tc>
          <w:tcPr>
            <w:tcW w:w="7049" w:type="dxa"/>
          </w:tcPr>
          <w:p w:rsidR="00335186" w:rsidRPr="00B37653" w:rsidRDefault="00335186" w:rsidP="007A2EEE">
            <w:pPr>
              <w:jc w:val="both"/>
              <w:rPr>
                <w:rFonts w:eastAsia="Times New Roman"/>
              </w:rPr>
            </w:pPr>
            <w:r w:rsidRPr="00B37653">
              <w:rPr>
                <w:rFonts w:eastAsia="Times New Roman"/>
              </w:rPr>
              <w:t>- составление словестных иллюстраций к рассказам, стихам;</w:t>
            </w:r>
          </w:p>
          <w:p w:rsidR="00335186" w:rsidRPr="00B37653" w:rsidRDefault="00335186" w:rsidP="007A2EEE">
            <w:pPr>
              <w:jc w:val="both"/>
              <w:rPr>
                <w:rFonts w:eastAsia="Times New Roman"/>
              </w:rPr>
            </w:pPr>
            <w:r w:rsidRPr="00B37653">
              <w:rPr>
                <w:rFonts w:eastAsia="Times New Roman"/>
              </w:rPr>
              <w:t>- развитие монологической речи при описании картин и иллюстраций («Транспорт», «Улицы нашего города», «Дети и дорога» и др.);</w:t>
            </w:r>
          </w:p>
          <w:p w:rsidR="00335186" w:rsidRPr="00B37653" w:rsidRDefault="00335186" w:rsidP="007A2EEE">
            <w:pPr>
              <w:jc w:val="both"/>
              <w:rPr>
                <w:rFonts w:eastAsia="Times New Roman"/>
              </w:rPr>
            </w:pPr>
            <w:r w:rsidRPr="00B37653">
              <w:rPr>
                <w:rFonts w:eastAsia="Times New Roman"/>
              </w:rPr>
              <w:t>- наблюдения на целевых прогулках;</w:t>
            </w:r>
          </w:p>
          <w:p w:rsidR="00335186" w:rsidRPr="00B37653" w:rsidRDefault="00335186" w:rsidP="007A2EEE">
            <w:pPr>
              <w:jc w:val="both"/>
              <w:rPr>
                <w:rFonts w:eastAsia="Times New Roman"/>
              </w:rPr>
            </w:pPr>
            <w:r w:rsidRPr="00B37653">
              <w:rPr>
                <w:rFonts w:eastAsia="Times New Roman"/>
              </w:rPr>
              <w:t>- беседы;</w:t>
            </w:r>
          </w:p>
          <w:p w:rsidR="00335186" w:rsidRPr="00B37653" w:rsidRDefault="00335186" w:rsidP="007A2EEE">
            <w:pPr>
              <w:jc w:val="both"/>
              <w:rPr>
                <w:rFonts w:eastAsia="Times New Roman"/>
              </w:rPr>
            </w:pPr>
            <w:r w:rsidRPr="00B37653">
              <w:rPr>
                <w:rFonts w:eastAsia="Times New Roman"/>
              </w:rPr>
              <w:t>- разучивание стихотворений, чтение рассказов.</w:t>
            </w:r>
          </w:p>
        </w:tc>
      </w:tr>
      <w:tr w:rsidR="00B37653" w:rsidRPr="00B37653" w:rsidTr="00277277">
        <w:tc>
          <w:tcPr>
            <w:tcW w:w="2522" w:type="dxa"/>
          </w:tcPr>
          <w:p w:rsidR="00335186" w:rsidRPr="00B37653" w:rsidRDefault="00335186" w:rsidP="007A2EEE">
            <w:pPr>
              <w:rPr>
                <w:rFonts w:eastAsia="Times New Roman"/>
              </w:rPr>
            </w:pPr>
          </w:p>
          <w:p w:rsidR="00335186" w:rsidRPr="00B37653" w:rsidRDefault="00335186" w:rsidP="007A2EEE">
            <w:pPr>
              <w:jc w:val="center"/>
              <w:rPr>
                <w:rFonts w:eastAsia="Times New Roman"/>
              </w:rPr>
            </w:pPr>
            <w:r w:rsidRPr="00B37653">
              <w:rPr>
                <w:rFonts w:eastAsia="Times New Roman"/>
              </w:rPr>
              <w:t>«Познавательное развитие»</w:t>
            </w:r>
          </w:p>
        </w:tc>
        <w:tc>
          <w:tcPr>
            <w:tcW w:w="7049" w:type="dxa"/>
          </w:tcPr>
          <w:p w:rsidR="00335186" w:rsidRPr="00B37653" w:rsidRDefault="00335186" w:rsidP="007A2EEE">
            <w:pPr>
              <w:jc w:val="both"/>
              <w:rPr>
                <w:rFonts w:eastAsia="Times New Roman"/>
              </w:rPr>
            </w:pPr>
            <w:r w:rsidRPr="00B37653">
              <w:rPr>
                <w:rFonts w:eastAsia="Times New Roman"/>
              </w:rPr>
              <w:t>- расширение представлений детей к составлению планов, схем участка, дороги;</w:t>
            </w:r>
          </w:p>
          <w:p w:rsidR="00335186" w:rsidRPr="00B37653" w:rsidRDefault="00335186" w:rsidP="007A2EEE">
            <w:pPr>
              <w:jc w:val="both"/>
              <w:rPr>
                <w:rFonts w:eastAsia="Times New Roman"/>
              </w:rPr>
            </w:pPr>
            <w:r w:rsidRPr="00B37653">
              <w:rPr>
                <w:rFonts w:eastAsia="Times New Roman"/>
              </w:rPr>
              <w:t>- формирование интереса к созданию зданий и сооружений из строительного материала;</w:t>
            </w:r>
          </w:p>
          <w:p w:rsidR="00335186" w:rsidRPr="00B37653" w:rsidRDefault="00335186" w:rsidP="007A2EEE">
            <w:pPr>
              <w:jc w:val="both"/>
              <w:rPr>
                <w:rFonts w:eastAsia="Times New Roman"/>
              </w:rPr>
            </w:pPr>
            <w:r w:rsidRPr="00B37653">
              <w:rPr>
                <w:rFonts w:eastAsia="Times New Roman"/>
              </w:rPr>
              <w:t>- обучение планированию процесса возведению построек</w:t>
            </w:r>
            <w:r w:rsidR="0035628F" w:rsidRPr="00B37653">
              <w:rPr>
                <w:rFonts w:eastAsia="Times New Roman"/>
              </w:rPr>
              <w:t>, объединённых общей темой (</w:t>
            </w:r>
            <w:r w:rsidRPr="00B37653">
              <w:rPr>
                <w:rFonts w:eastAsia="Times New Roman"/>
              </w:rPr>
              <w:t>улицы, дома, машины).</w:t>
            </w:r>
          </w:p>
        </w:tc>
      </w:tr>
      <w:tr w:rsidR="00B37653" w:rsidRPr="00B37653" w:rsidTr="00277277">
        <w:tc>
          <w:tcPr>
            <w:tcW w:w="2522" w:type="dxa"/>
          </w:tcPr>
          <w:p w:rsidR="00335186" w:rsidRPr="00B37653" w:rsidRDefault="00335186" w:rsidP="007A2EEE">
            <w:pPr>
              <w:jc w:val="center"/>
              <w:rPr>
                <w:rFonts w:eastAsia="Times New Roman"/>
              </w:rPr>
            </w:pPr>
            <w:r w:rsidRPr="00B37653">
              <w:rPr>
                <w:rFonts w:eastAsia="Times New Roman"/>
              </w:rPr>
              <w:t>«Социально-коммуникативное развитие»</w:t>
            </w:r>
          </w:p>
        </w:tc>
        <w:tc>
          <w:tcPr>
            <w:tcW w:w="7049" w:type="dxa"/>
          </w:tcPr>
          <w:p w:rsidR="00335186" w:rsidRPr="00B37653" w:rsidRDefault="00335186" w:rsidP="007A2EEE">
            <w:pPr>
              <w:jc w:val="both"/>
              <w:rPr>
                <w:rFonts w:eastAsia="Times New Roman"/>
              </w:rPr>
            </w:pPr>
            <w:r w:rsidRPr="00B37653">
              <w:rPr>
                <w:rFonts w:eastAsia="Times New Roman"/>
              </w:rPr>
              <w:t>- закрепление и расширение знаний правил дорожного движения, посредством дидактических, сюжетно-ролевых и других игр.</w:t>
            </w:r>
          </w:p>
        </w:tc>
      </w:tr>
      <w:tr w:rsidR="00B37653" w:rsidRPr="00B37653" w:rsidTr="00277277">
        <w:tc>
          <w:tcPr>
            <w:tcW w:w="2522" w:type="dxa"/>
          </w:tcPr>
          <w:p w:rsidR="00335186" w:rsidRPr="00B37653" w:rsidRDefault="00335186" w:rsidP="007A2EEE">
            <w:pPr>
              <w:jc w:val="center"/>
              <w:rPr>
                <w:rFonts w:eastAsia="Times New Roman"/>
              </w:rPr>
            </w:pPr>
            <w:r w:rsidRPr="00B37653">
              <w:rPr>
                <w:rFonts w:eastAsia="Times New Roman"/>
              </w:rPr>
              <w:t>«Физическое развитие»</w:t>
            </w:r>
          </w:p>
        </w:tc>
        <w:tc>
          <w:tcPr>
            <w:tcW w:w="7049" w:type="dxa"/>
          </w:tcPr>
          <w:p w:rsidR="00335186" w:rsidRPr="00B37653" w:rsidRDefault="00335186" w:rsidP="007A2EEE">
            <w:pPr>
              <w:rPr>
                <w:rFonts w:eastAsia="Times New Roman"/>
              </w:rPr>
            </w:pPr>
            <w:r w:rsidRPr="00B37653">
              <w:rPr>
                <w:rFonts w:eastAsia="Times New Roman"/>
              </w:rPr>
              <w:t>- развитие координации движений и ориентировка в пространстве.</w:t>
            </w:r>
          </w:p>
        </w:tc>
      </w:tr>
      <w:tr w:rsidR="00B37653" w:rsidRPr="00B37653" w:rsidTr="00277277">
        <w:tc>
          <w:tcPr>
            <w:tcW w:w="2522" w:type="dxa"/>
          </w:tcPr>
          <w:p w:rsidR="00335186" w:rsidRPr="00B37653" w:rsidRDefault="00335186" w:rsidP="007A2EEE">
            <w:pPr>
              <w:jc w:val="center"/>
              <w:rPr>
                <w:rFonts w:eastAsia="Times New Roman"/>
              </w:rPr>
            </w:pPr>
            <w:r w:rsidRPr="00B37653">
              <w:rPr>
                <w:rFonts w:eastAsia="Times New Roman"/>
              </w:rPr>
              <w:t>«Художественно-эстетическое развитие»</w:t>
            </w:r>
          </w:p>
        </w:tc>
        <w:tc>
          <w:tcPr>
            <w:tcW w:w="7049" w:type="dxa"/>
          </w:tcPr>
          <w:p w:rsidR="00335186" w:rsidRPr="00B37653" w:rsidRDefault="00335186" w:rsidP="007A2EEE">
            <w:pPr>
              <w:rPr>
                <w:rFonts w:eastAsia="Times New Roman"/>
              </w:rPr>
            </w:pPr>
            <w:r w:rsidRPr="00B37653">
              <w:rPr>
                <w:rFonts w:eastAsia="Times New Roman"/>
              </w:rPr>
              <w:t>- использование детских работ для</w:t>
            </w:r>
            <w:r w:rsidR="0035628F" w:rsidRPr="00B37653">
              <w:rPr>
                <w:rFonts w:eastAsia="Times New Roman"/>
              </w:rPr>
              <w:t xml:space="preserve"> оформления</w:t>
            </w:r>
            <w:r w:rsidRPr="00B37653">
              <w:rPr>
                <w:rFonts w:eastAsia="Times New Roman"/>
              </w:rPr>
              <w:t xml:space="preserve"> выставок, конкурсов, интерьера детского сада;</w:t>
            </w:r>
          </w:p>
          <w:p w:rsidR="00335186" w:rsidRPr="00B37653" w:rsidRDefault="00335186" w:rsidP="007A2EEE">
            <w:pPr>
              <w:rPr>
                <w:rFonts w:eastAsia="Times New Roman"/>
              </w:rPr>
            </w:pPr>
            <w:r w:rsidRPr="00B37653">
              <w:rPr>
                <w:rFonts w:eastAsia="Times New Roman"/>
              </w:rPr>
              <w:t>- побуждение к актив</w:t>
            </w:r>
            <w:r w:rsidR="0035628F" w:rsidRPr="00B37653">
              <w:rPr>
                <w:rFonts w:eastAsia="Times New Roman"/>
              </w:rPr>
              <w:t xml:space="preserve">ному участию в театрализованных </w:t>
            </w:r>
            <w:r w:rsidRPr="00B37653">
              <w:rPr>
                <w:rFonts w:eastAsia="Times New Roman"/>
              </w:rPr>
              <w:t>представлениях, праздниках. Развлечениях.</w:t>
            </w:r>
          </w:p>
        </w:tc>
      </w:tr>
    </w:tbl>
    <w:p w:rsidR="00335186" w:rsidRDefault="00335186" w:rsidP="00335186">
      <w:pPr>
        <w:tabs>
          <w:tab w:val="left" w:pos="9639"/>
        </w:tabs>
        <w:ind w:firstLine="284"/>
        <w:jc w:val="both"/>
        <w:rPr>
          <w:rFonts w:eastAsia="Times New Roman"/>
          <w:b/>
          <w:bCs/>
          <w:sz w:val="28"/>
          <w:szCs w:val="28"/>
        </w:rPr>
      </w:pPr>
    </w:p>
    <w:p w:rsidR="00277277" w:rsidRPr="00B37653" w:rsidRDefault="00277277" w:rsidP="00277277">
      <w:pPr>
        <w:ind w:firstLine="709"/>
        <w:jc w:val="both"/>
        <w:rPr>
          <w:rFonts w:eastAsia="Times New Roman"/>
          <w:b/>
          <w:i/>
          <w:sz w:val="28"/>
          <w:szCs w:val="28"/>
        </w:rPr>
      </w:pPr>
      <w:r w:rsidRPr="00B37653">
        <w:rPr>
          <w:rFonts w:eastAsia="Times New Roman"/>
          <w:i/>
          <w:sz w:val="28"/>
          <w:szCs w:val="28"/>
        </w:rPr>
        <w:t xml:space="preserve">Перспективный план работы по обучению детей безопасному поведению на дорогах в средней группе </w:t>
      </w:r>
      <w:r w:rsidRPr="00277277">
        <w:rPr>
          <w:rFonts w:eastAsia="Verdana"/>
          <w:i/>
          <w:iCs/>
          <w:sz w:val="28"/>
          <w:szCs w:val="28"/>
          <w:lang w:eastAsia="en-US"/>
        </w:rPr>
        <w:t>прилагается в приложении к рабочей программе</w:t>
      </w:r>
      <w:r w:rsidRPr="00B37653">
        <w:rPr>
          <w:rFonts w:eastAsia="Times New Roman"/>
          <w:i/>
          <w:sz w:val="28"/>
          <w:szCs w:val="28"/>
        </w:rPr>
        <w:t>.</w:t>
      </w:r>
    </w:p>
    <w:p w:rsidR="00277277" w:rsidRPr="00B37653" w:rsidRDefault="00277277" w:rsidP="00335186">
      <w:pPr>
        <w:tabs>
          <w:tab w:val="left" w:pos="9639"/>
        </w:tabs>
        <w:ind w:firstLine="284"/>
        <w:jc w:val="both"/>
        <w:rPr>
          <w:rFonts w:eastAsia="Times New Roman"/>
          <w:b/>
          <w:bCs/>
          <w:sz w:val="28"/>
          <w:szCs w:val="28"/>
        </w:rPr>
      </w:pPr>
    </w:p>
    <w:p w:rsidR="00335186" w:rsidRPr="00B37653" w:rsidRDefault="00335186" w:rsidP="00257B75">
      <w:pPr>
        <w:tabs>
          <w:tab w:val="left" w:pos="9639"/>
        </w:tabs>
        <w:ind w:firstLine="284"/>
        <w:jc w:val="center"/>
        <w:rPr>
          <w:b/>
          <w:sz w:val="28"/>
          <w:szCs w:val="28"/>
        </w:rPr>
      </w:pPr>
      <w:r w:rsidRPr="00B37653">
        <w:rPr>
          <w:rFonts w:eastAsia="Times New Roman"/>
          <w:b/>
          <w:bCs/>
          <w:sz w:val="28"/>
          <w:szCs w:val="28"/>
        </w:rPr>
        <w:t>2.3. Планирование взаимодействия с семьями воспитанников</w:t>
      </w:r>
    </w:p>
    <w:p w:rsidR="0035628F" w:rsidRPr="00B37653" w:rsidRDefault="0035628F" w:rsidP="0035628F">
      <w:pPr>
        <w:shd w:val="clear" w:color="auto" w:fill="FFFFFF"/>
        <w:ind w:firstLine="709"/>
        <w:jc w:val="both"/>
        <w:rPr>
          <w:rStyle w:val="c1"/>
          <w:b/>
          <w:bCs/>
          <w:sz w:val="28"/>
          <w:szCs w:val="28"/>
        </w:rPr>
      </w:pPr>
    </w:p>
    <w:p w:rsidR="00CD5311" w:rsidRDefault="0035628F" w:rsidP="00CD5311">
      <w:pPr>
        <w:tabs>
          <w:tab w:val="left" w:pos="9639"/>
        </w:tabs>
        <w:ind w:firstLine="284"/>
        <w:jc w:val="both"/>
        <w:rPr>
          <w:rFonts w:eastAsia="Times New Roman"/>
          <w:bCs/>
          <w:sz w:val="28"/>
          <w:szCs w:val="28"/>
        </w:rPr>
      </w:pPr>
      <w:r w:rsidRPr="00B37653">
        <w:rPr>
          <w:rFonts w:eastAsia="Times New Roman"/>
          <w:bCs/>
          <w:sz w:val="28"/>
          <w:szCs w:val="28"/>
        </w:rPr>
        <w:lastRenderedPageBreak/>
        <w:t>В дошкольном учреждении ребенок получает всестороннее образование, приобретает умение взаимодействовать с другими детьми и взрослыми, проявлять собственную активность. Основная особенность семейного воспитания — эмоциональный микроклимат семьи, благодаря которому у ребенка формируется отношение к себе, определяется чувство самоценности, появляются ценностные ориентации и мировоззрение.</w:t>
      </w:r>
    </w:p>
    <w:p w:rsidR="00CD5311" w:rsidRPr="00CD5311" w:rsidRDefault="00CD5311" w:rsidP="00CD5311">
      <w:pPr>
        <w:tabs>
          <w:tab w:val="left" w:pos="9639"/>
        </w:tabs>
        <w:ind w:firstLine="284"/>
        <w:jc w:val="both"/>
        <w:rPr>
          <w:rFonts w:eastAsia="Times New Roman"/>
          <w:bCs/>
          <w:sz w:val="28"/>
          <w:szCs w:val="28"/>
        </w:rPr>
      </w:pPr>
      <w:r w:rsidRPr="00CD5311">
        <w:rPr>
          <w:rFonts w:eastAsia="Verdana"/>
          <w:sz w:val="28"/>
          <w:szCs w:val="28"/>
          <w:lang w:eastAsia="en-US"/>
        </w:rPr>
        <w:t>Сведения о семьях воспитанников с</w:t>
      </w:r>
      <w:r>
        <w:rPr>
          <w:rFonts w:eastAsia="Verdana"/>
          <w:sz w:val="28"/>
          <w:szCs w:val="28"/>
          <w:lang w:eastAsia="en-US"/>
        </w:rPr>
        <w:t>редн</w:t>
      </w:r>
      <w:r w:rsidRPr="00CD5311">
        <w:rPr>
          <w:rFonts w:eastAsia="Verdana"/>
          <w:sz w:val="28"/>
          <w:szCs w:val="28"/>
          <w:lang w:eastAsia="en-US"/>
        </w:rPr>
        <w:t>ей группы №</w:t>
      </w:r>
      <w:r w:rsidR="000F483B">
        <w:rPr>
          <w:rFonts w:eastAsia="Verdana"/>
          <w:sz w:val="28"/>
          <w:szCs w:val="28"/>
          <w:lang w:eastAsia="en-US"/>
        </w:rPr>
        <w:t>11</w:t>
      </w:r>
      <w:r w:rsidRPr="00CD5311">
        <w:rPr>
          <w:rFonts w:eastAsia="Verdana"/>
          <w:sz w:val="28"/>
          <w:szCs w:val="28"/>
          <w:lang w:eastAsia="en-US"/>
        </w:rPr>
        <w:t xml:space="preserve"> приведены ниже.</w:t>
      </w:r>
    </w:p>
    <w:p w:rsidR="0035628F" w:rsidRPr="00B37653" w:rsidRDefault="0035628F" w:rsidP="0035628F">
      <w:pPr>
        <w:tabs>
          <w:tab w:val="left" w:pos="9639"/>
        </w:tabs>
        <w:ind w:firstLine="284"/>
        <w:jc w:val="both"/>
        <w:rPr>
          <w:rFonts w:eastAsia="Times New Roman"/>
          <w:bCs/>
          <w:sz w:val="28"/>
          <w:szCs w:val="28"/>
        </w:rPr>
      </w:pPr>
    </w:p>
    <w:tbl>
      <w:tblPr>
        <w:tblStyle w:val="33"/>
        <w:tblW w:w="9640" w:type="dxa"/>
        <w:tblInd w:w="-34" w:type="dxa"/>
        <w:tblLook w:val="04A0" w:firstRow="1" w:lastRow="0" w:firstColumn="1" w:lastColumn="0" w:noHBand="0" w:noVBand="1"/>
      </w:tblPr>
      <w:tblGrid>
        <w:gridCol w:w="1560"/>
        <w:gridCol w:w="8080"/>
      </w:tblGrid>
      <w:tr w:rsidR="0035628F" w:rsidRPr="00B37653" w:rsidTr="00E962D8">
        <w:trPr>
          <w:trHeight w:val="274"/>
        </w:trPr>
        <w:tc>
          <w:tcPr>
            <w:tcW w:w="1560" w:type="dxa"/>
            <w:hideMark/>
          </w:tcPr>
          <w:p w:rsidR="0035628F" w:rsidRPr="00B37653" w:rsidRDefault="0035628F" w:rsidP="0035628F">
            <w:pPr>
              <w:spacing w:line="274" w:lineRule="atLeast"/>
              <w:jc w:val="center"/>
              <w:rPr>
                <w:rFonts w:eastAsia="Times New Roman"/>
                <w:sz w:val="28"/>
                <w:szCs w:val="28"/>
              </w:rPr>
            </w:pPr>
            <w:r w:rsidRPr="00B37653">
              <w:rPr>
                <w:rFonts w:eastAsia="Times New Roman"/>
                <w:kern w:val="24"/>
                <w:sz w:val="28"/>
                <w:szCs w:val="28"/>
              </w:rPr>
              <w:t xml:space="preserve">№ п/п </w:t>
            </w:r>
          </w:p>
        </w:tc>
        <w:tc>
          <w:tcPr>
            <w:tcW w:w="8080" w:type="dxa"/>
            <w:hideMark/>
          </w:tcPr>
          <w:p w:rsidR="0035628F" w:rsidRPr="00B37653" w:rsidRDefault="0035628F" w:rsidP="0035628F">
            <w:pPr>
              <w:spacing w:line="274" w:lineRule="atLeast"/>
              <w:jc w:val="center"/>
              <w:rPr>
                <w:rFonts w:eastAsia="Times New Roman"/>
                <w:sz w:val="28"/>
                <w:szCs w:val="28"/>
              </w:rPr>
            </w:pPr>
            <w:r w:rsidRPr="00B37653">
              <w:rPr>
                <w:rFonts w:eastAsia="Times New Roman"/>
                <w:kern w:val="24"/>
                <w:sz w:val="28"/>
                <w:szCs w:val="28"/>
              </w:rPr>
              <w:t xml:space="preserve">Сведения о семьях воспитанников </w:t>
            </w:r>
          </w:p>
        </w:tc>
      </w:tr>
      <w:tr w:rsidR="0035628F" w:rsidRPr="00B37653" w:rsidTr="00E962D8">
        <w:trPr>
          <w:trHeight w:val="2193"/>
        </w:trPr>
        <w:tc>
          <w:tcPr>
            <w:tcW w:w="1560" w:type="dxa"/>
            <w:hideMark/>
          </w:tcPr>
          <w:p w:rsidR="0035628F" w:rsidRPr="007216D4" w:rsidRDefault="0035628F" w:rsidP="0035628F">
            <w:pPr>
              <w:spacing w:line="256" w:lineRule="auto"/>
              <w:jc w:val="center"/>
              <w:rPr>
                <w:rFonts w:eastAsia="Times New Roman"/>
                <w:sz w:val="28"/>
                <w:szCs w:val="28"/>
              </w:rPr>
            </w:pPr>
            <w:r w:rsidRPr="007216D4">
              <w:rPr>
                <w:rFonts w:eastAsia="Times New Roman"/>
                <w:kern w:val="24"/>
                <w:sz w:val="28"/>
                <w:szCs w:val="28"/>
                <w:lang w:val="en-US"/>
              </w:rPr>
              <w:t>I</w:t>
            </w:r>
          </w:p>
        </w:tc>
        <w:tc>
          <w:tcPr>
            <w:tcW w:w="8080" w:type="dxa"/>
            <w:hideMark/>
          </w:tcPr>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u w:val="single"/>
              </w:rPr>
              <w:t>Особенности семьи:</w:t>
            </w:r>
          </w:p>
          <w:p w:rsidR="0035628F" w:rsidRPr="00251370" w:rsidRDefault="00860181" w:rsidP="0035628F">
            <w:pPr>
              <w:spacing w:line="256" w:lineRule="auto"/>
              <w:jc w:val="both"/>
              <w:rPr>
                <w:rFonts w:eastAsia="Times New Roman"/>
                <w:sz w:val="28"/>
                <w:szCs w:val="28"/>
              </w:rPr>
            </w:pPr>
            <w:r w:rsidRPr="00251370">
              <w:rPr>
                <w:rFonts w:eastAsia="Times New Roman"/>
                <w:kern w:val="24"/>
                <w:sz w:val="28"/>
                <w:szCs w:val="28"/>
              </w:rPr>
              <w:t>1.</w:t>
            </w:r>
            <w:r w:rsidR="00251370" w:rsidRPr="00251370">
              <w:rPr>
                <w:rFonts w:eastAsia="Times New Roman"/>
                <w:kern w:val="24"/>
                <w:sz w:val="28"/>
                <w:szCs w:val="28"/>
              </w:rPr>
              <w:t>Полны</w:t>
            </w:r>
            <w:r w:rsidR="00F600BE">
              <w:rPr>
                <w:rFonts w:eastAsia="Times New Roman"/>
                <w:kern w:val="24"/>
                <w:sz w:val="28"/>
                <w:szCs w:val="28"/>
              </w:rPr>
              <w:t>е                    80%</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 xml:space="preserve">2.Неполные         </w:t>
            </w:r>
            <w:r w:rsidR="00F600BE">
              <w:rPr>
                <w:rFonts w:eastAsia="Times New Roman"/>
                <w:kern w:val="24"/>
                <w:sz w:val="28"/>
                <w:szCs w:val="28"/>
              </w:rPr>
              <w:t xml:space="preserve">       20%</w:t>
            </w:r>
          </w:p>
          <w:p w:rsidR="0035628F" w:rsidRPr="00251370" w:rsidRDefault="00365184" w:rsidP="0035628F">
            <w:pPr>
              <w:spacing w:line="256" w:lineRule="auto"/>
              <w:jc w:val="both"/>
              <w:rPr>
                <w:rFonts w:eastAsia="Times New Roman"/>
                <w:sz w:val="28"/>
                <w:szCs w:val="28"/>
              </w:rPr>
            </w:pPr>
            <w:r>
              <w:rPr>
                <w:rFonts w:eastAsia="Times New Roman"/>
                <w:kern w:val="24"/>
                <w:sz w:val="28"/>
                <w:szCs w:val="28"/>
              </w:rPr>
              <w:t xml:space="preserve">   а) одинокие             </w:t>
            </w:r>
            <w:r w:rsidR="00F600BE">
              <w:rPr>
                <w:rFonts w:eastAsia="Times New Roman"/>
                <w:kern w:val="24"/>
                <w:sz w:val="28"/>
                <w:szCs w:val="28"/>
              </w:rPr>
              <w:t xml:space="preserve"> 5%</w:t>
            </w:r>
            <w:r w:rsidR="00251370" w:rsidRPr="00251370">
              <w:rPr>
                <w:rFonts w:eastAsia="Times New Roman"/>
                <w:kern w:val="24"/>
                <w:sz w:val="28"/>
                <w:szCs w:val="28"/>
              </w:rPr>
              <w:t xml:space="preserve">     </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 xml:space="preserve">    б) разведенные       </w:t>
            </w:r>
            <w:r w:rsidR="00F600BE">
              <w:rPr>
                <w:rFonts w:eastAsia="Times New Roman"/>
                <w:kern w:val="24"/>
                <w:sz w:val="28"/>
                <w:szCs w:val="28"/>
              </w:rPr>
              <w:t>15%</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 xml:space="preserve">     в) вдовы                 -</w:t>
            </w:r>
          </w:p>
          <w:p w:rsidR="0035628F" w:rsidRPr="00251370" w:rsidRDefault="00860181" w:rsidP="0035628F">
            <w:pPr>
              <w:spacing w:line="256" w:lineRule="auto"/>
              <w:jc w:val="both"/>
              <w:rPr>
                <w:rFonts w:eastAsia="Times New Roman"/>
                <w:sz w:val="28"/>
                <w:szCs w:val="28"/>
              </w:rPr>
            </w:pPr>
            <w:r w:rsidRPr="00251370">
              <w:rPr>
                <w:rFonts w:eastAsia="Times New Roman"/>
                <w:kern w:val="24"/>
                <w:sz w:val="28"/>
                <w:szCs w:val="28"/>
              </w:rPr>
              <w:t xml:space="preserve">3.Опекунские семьи  </w:t>
            </w:r>
            <w:r w:rsidR="0035628F" w:rsidRPr="00251370">
              <w:rPr>
                <w:rFonts w:eastAsia="Times New Roman"/>
                <w:kern w:val="24"/>
                <w:sz w:val="28"/>
                <w:szCs w:val="28"/>
              </w:rPr>
              <w:t xml:space="preserve"> -</w:t>
            </w:r>
          </w:p>
          <w:p w:rsidR="0035628F" w:rsidRPr="00251370" w:rsidRDefault="00F600BE" w:rsidP="0035628F">
            <w:pPr>
              <w:spacing w:line="256" w:lineRule="auto"/>
              <w:jc w:val="both"/>
              <w:rPr>
                <w:rFonts w:eastAsia="Times New Roman"/>
                <w:sz w:val="28"/>
                <w:szCs w:val="28"/>
              </w:rPr>
            </w:pPr>
            <w:r>
              <w:rPr>
                <w:rFonts w:eastAsia="Times New Roman"/>
                <w:kern w:val="24"/>
                <w:sz w:val="28"/>
                <w:szCs w:val="28"/>
              </w:rPr>
              <w:t>4. Многодетные          5%</w:t>
            </w:r>
            <w:r w:rsidR="0035628F" w:rsidRPr="00251370">
              <w:rPr>
                <w:rFonts w:eastAsia="Times New Roman"/>
                <w:kern w:val="24"/>
                <w:sz w:val="28"/>
                <w:szCs w:val="28"/>
              </w:rPr>
              <w:t xml:space="preserve">   </w:t>
            </w:r>
          </w:p>
        </w:tc>
      </w:tr>
      <w:tr w:rsidR="0035628F" w:rsidRPr="00B37653" w:rsidTr="00E962D8">
        <w:trPr>
          <w:trHeight w:val="1919"/>
        </w:trPr>
        <w:tc>
          <w:tcPr>
            <w:tcW w:w="1560" w:type="dxa"/>
            <w:hideMark/>
          </w:tcPr>
          <w:p w:rsidR="0035628F" w:rsidRPr="00B37653" w:rsidRDefault="0035628F" w:rsidP="0035628F">
            <w:pPr>
              <w:spacing w:line="256" w:lineRule="auto"/>
              <w:jc w:val="center"/>
              <w:rPr>
                <w:rFonts w:eastAsia="Times New Roman"/>
                <w:sz w:val="28"/>
                <w:szCs w:val="28"/>
              </w:rPr>
            </w:pPr>
            <w:r w:rsidRPr="00B37653">
              <w:rPr>
                <w:rFonts w:eastAsia="Times New Roman"/>
                <w:kern w:val="24"/>
                <w:sz w:val="28"/>
                <w:szCs w:val="28"/>
                <w:lang w:val="en-US"/>
              </w:rPr>
              <w:t>II</w:t>
            </w:r>
          </w:p>
        </w:tc>
        <w:tc>
          <w:tcPr>
            <w:tcW w:w="8080" w:type="dxa"/>
            <w:hideMark/>
          </w:tcPr>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u w:val="single"/>
              </w:rPr>
              <w:t>Социальный статус:</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1.Р</w:t>
            </w:r>
            <w:r w:rsidR="00251370" w:rsidRPr="00251370">
              <w:rPr>
                <w:rFonts w:eastAsia="Times New Roman"/>
                <w:kern w:val="24"/>
                <w:sz w:val="28"/>
                <w:szCs w:val="28"/>
              </w:rPr>
              <w:t xml:space="preserve">абочие     </w:t>
            </w:r>
            <w:r w:rsidR="00365184">
              <w:rPr>
                <w:rFonts w:eastAsia="Times New Roman"/>
                <w:kern w:val="24"/>
                <w:sz w:val="28"/>
                <w:szCs w:val="28"/>
              </w:rPr>
              <w:t xml:space="preserve">              </w:t>
            </w:r>
            <w:r w:rsidR="00F600BE">
              <w:rPr>
                <w:rFonts w:eastAsia="Times New Roman"/>
                <w:kern w:val="24"/>
                <w:sz w:val="28"/>
                <w:szCs w:val="28"/>
              </w:rPr>
              <w:t xml:space="preserve"> 31%</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 xml:space="preserve">2.Служащие               </w:t>
            </w:r>
            <w:r w:rsidR="00F600BE">
              <w:rPr>
                <w:rFonts w:eastAsia="Times New Roman"/>
                <w:kern w:val="24"/>
                <w:sz w:val="28"/>
                <w:szCs w:val="28"/>
              </w:rPr>
              <w:t>64%</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 xml:space="preserve">3.Предприниматели   </w:t>
            </w:r>
            <w:r w:rsidR="00BF1FE1" w:rsidRPr="00251370">
              <w:rPr>
                <w:rFonts w:eastAsia="Times New Roman"/>
                <w:kern w:val="24"/>
                <w:sz w:val="28"/>
                <w:szCs w:val="28"/>
              </w:rPr>
              <w:t>-</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4.Фермеры                 -</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5.Инвалиды               -</w:t>
            </w:r>
          </w:p>
          <w:p w:rsidR="0035628F" w:rsidRPr="00251370" w:rsidRDefault="00BF1FE1" w:rsidP="0035628F">
            <w:pPr>
              <w:spacing w:line="256" w:lineRule="auto"/>
              <w:jc w:val="both"/>
              <w:rPr>
                <w:rFonts w:eastAsia="Times New Roman"/>
                <w:kern w:val="24"/>
                <w:sz w:val="28"/>
                <w:szCs w:val="28"/>
              </w:rPr>
            </w:pPr>
            <w:r w:rsidRPr="00251370">
              <w:rPr>
                <w:rFonts w:eastAsia="Times New Roman"/>
                <w:kern w:val="24"/>
                <w:sz w:val="28"/>
                <w:szCs w:val="28"/>
              </w:rPr>
              <w:t>6.</w:t>
            </w:r>
            <w:r w:rsidR="00365184">
              <w:rPr>
                <w:rFonts w:eastAsia="Times New Roman"/>
                <w:kern w:val="24"/>
                <w:sz w:val="28"/>
                <w:szCs w:val="28"/>
              </w:rPr>
              <w:t xml:space="preserve">Безработные             </w:t>
            </w:r>
            <w:r w:rsidR="00F600BE">
              <w:rPr>
                <w:rFonts w:eastAsia="Times New Roman"/>
                <w:kern w:val="24"/>
                <w:sz w:val="28"/>
                <w:szCs w:val="28"/>
              </w:rPr>
              <w:t>-</w:t>
            </w:r>
          </w:p>
          <w:p w:rsidR="00251370" w:rsidRPr="00251370" w:rsidRDefault="00365184" w:rsidP="0035628F">
            <w:pPr>
              <w:spacing w:line="256" w:lineRule="auto"/>
              <w:jc w:val="both"/>
              <w:rPr>
                <w:rFonts w:eastAsia="Times New Roman"/>
                <w:kern w:val="24"/>
                <w:sz w:val="28"/>
                <w:szCs w:val="28"/>
              </w:rPr>
            </w:pPr>
            <w:r>
              <w:rPr>
                <w:rFonts w:eastAsia="Times New Roman"/>
                <w:kern w:val="24"/>
                <w:sz w:val="28"/>
                <w:szCs w:val="28"/>
              </w:rPr>
              <w:t xml:space="preserve">7.Самозанятые            </w:t>
            </w:r>
            <w:r w:rsidR="00F600BE">
              <w:rPr>
                <w:rFonts w:eastAsia="Times New Roman"/>
                <w:kern w:val="24"/>
                <w:sz w:val="28"/>
                <w:szCs w:val="28"/>
              </w:rPr>
              <w:t>-</w:t>
            </w:r>
          </w:p>
          <w:p w:rsidR="00251370" w:rsidRPr="00251370" w:rsidRDefault="00251370" w:rsidP="0035628F">
            <w:pPr>
              <w:spacing w:line="256" w:lineRule="auto"/>
              <w:jc w:val="both"/>
              <w:rPr>
                <w:rFonts w:eastAsia="Times New Roman"/>
                <w:kern w:val="24"/>
                <w:sz w:val="28"/>
                <w:szCs w:val="28"/>
              </w:rPr>
            </w:pPr>
            <w:r w:rsidRPr="00251370">
              <w:rPr>
                <w:rFonts w:eastAsia="Times New Roman"/>
                <w:kern w:val="24"/>
                <w:sz w:val="28"/>
                <w:szCs w:val="28"/>
              </w:rPr>
              <w:t>8. Ино</w:t>
            </w:r>
            <w:r w:rsidR="00365184">
              <w:rPr>
                <w:rFonts w:eastAsia="Times New Roman"/>
                <w:kern w:val="24"/>
                <w:sz w:val="28"/>
                <w:szCs w:val="28"/>
              </w:rPr>
              <w:t xml:space="preserve">е                        </w:t>
            </w:r>
            <w:r w:rsidR="00F600BE">
              <w:rPr>
                <w:rFonts w:eastAsia="Times New Roman"/>
                <w:kern w:val="24"/>
                <w:sz w:val="28"/>
                <w:szCs w:val="28"/>
              </w:rPr>
              <w:t>5%</w:t>
            </w:r>
            <w:r w:rsidR="00365184">
              <w:rPr>
                <w:rFonts w:eastAsia="Times New Roman"/>
                <w:kern w:val="24"/>
                <w:sz w:val="28"/>
                <w:szCs w:val="28"/>
              </w:rPr>
              <w:t xml:space="preserve"> </w:t>
            </w:r>
          </w:p>
          <w:p w:rsidR="00251370" w:rsidRPr="00251370" w:rsidRDefault="00251370" w:rsidP="0035628F">
            <w:pPr>
              <w:spacing w:line="256" w:lineRule="auto"/>
              <w:jc w:val="both"/>
              <w:rPr>
                <w:rFonts w:eastAsia="Times New Roman"/>
                <w:sz w:val="28"/>
                <w:szCs w:val="28"/>
              </w:rPr>
            </w:pPr>
          </w:p>
        </w:tc>
      </w:tr>
      <w:tr w:rsidR="0035628F" w:rsidRPr="00B37653" w:rsidTr="00E962D8">
        <w:trPr>
          <w:trHeight w:val="1371"/>
        </w:trPr>
        <w:tc>
          <w:tcPr>
            <w:tcW w:w="1560" w:type="dxa"/>
            <w:hideMark/>
          </w:tcPr>
          <w:p w:rsidR="0035628F" w:rsidRPr="00B37653" w:rsidRDefault="0035628F" w:rsidP="0035628F">
            <w:pPr>
              <w:spacing w:line="256" w:lineRule="auto"/>
              <w:jc w:val="center"/>
              <w:rPr>
                <w:rFonts w:eastAsia="Times New Roman"/>
                <w:sz w:val="28"/>
                <w:szCs w:val="28"/>
              </w:rPr>
            </w:pPr>
            <w:r w:rsidRPr="00B37653">
              <w:rPr>
                <w:rFonts w:eastAsia="Times New Roman"/>
                <w:kern w:val="24"/>
                <w:sz w:val="28"/>
                <w:szCs w:val="28"/>
                <w:lang w:val="en-US"/>
              </w:rPr>
              <w:t>III</w:t>
            </w:r>
          </w:p>
        </w:tc>
        <w:tc>
          <w:tcPr>
            <w:tcW w:w="8080" w:type="dxa"/>
            <w:hideMark/>
          </w:tcPr>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u w:val="single"/>
              </w:rPr>
              <w:t>Образование:</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1.Высш</w:t>
            </w:r>
            <w:r w:rsidR="00860181" w:rsidRPr="00251370">
              <w:rPr>
                <w:rFonts w:eastAsia="Times New Roman"/>
                <w:kern w:val="24"/>
                <w:sz w:val="28"/>
                <w:szCs w:val="28"/>
              </w:rPr>
              <w:t xml:space="preserve">ее                   </w:t>
            </w:r>
            <w:r w:rsidR="00F600BE">
              <w:rPr>
                <w:rFonts w:eastAsia="Times New Roman"/>
                <w:kern w:val="24"/>
                <w:sz w:val="28"/>
                <w:szCs w:val="28"/>
              </w:rPr>
              <w:t xml:space="preserve">         33%</w:t>
            </w:r>
          </w:p>
          <w:p w:rsidR="0035628F" w:rsidRPr="00251370" w:rsidRDefault="00860181" w:rsidP="0035628F">
            <w:pPr>
              <w:spacing w:line="256" w:lineRule="auto"/>
              <w:jc w:val="both"/>
              <w:rPr>
                <w:rFonts w:eastAsia="Times New Roman"/>
                <w:sz w:val="28"/>
                <w:szCs w:val="28"/>
              </w:rPr>
            </w:pPr>
            <w:r w:rsidRPr="00251370">
              <w:rPr>
                <w:rFonts w:eastAsia="Times New Roman"/>
                <w:kern w:val="24"/>
                <w:sz w:val="28"/>
                <w:szCs w:val="28"/>
              </w:rPr>
              <w:t>2.</w:t>
            </w:r>
            <w:r w:rsidR="00F600BE">
              <w:rPr>
                <w:rFonts w:eastAsia="Times New Roman"/>
                <w:kern w:val="24"/>
                <w:sz w:val="28"/>
                <w:szCs w:val="28"/>
              </w:rPr>
              <w:t>Средне – специальное    58%</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 xml:space="preserve">3.Среднее                </w:t>
            </w:r>
            <w:r w:rsidR="00F600BE">
              <w:rPr>
                <w:rFonts w:eastAsia="Times New Roman"/>
                <w:kern w:val="24"/>
                <w:sz w:val="28"/>
                <w:szCs w:val="28"/>
              </w:rPr>
              <w:t xml:space="preserve">            9%</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4.Неполное среднее            -</w:t>
            </w:r>
          </w:p>
        </w:tc>
      </w:tr>
      <w:tr w:rsidR="0035628F" w:rsidRPr="00B37653" w:rsidTr="000F483B">
        <w:trPr>
          <w:trHeight w:val="416"/>
        </w:trPr>
        <w:tc>
          <w:tcPr>
            <w:tcW w:w="1560" w:type="dxa"/>
            <w:hideMark/>
          </w:tcPr>
          <w:p w:rsidR="0035628F" w:rsidRPr="00B37653" w:rsidRDefault="0035628F" w:rsidP="0035628F">
            <w:pPr>
              <w:spacing w:line="256" w:lineRule="auto"/>
              <w:jc w:val="center"/>
              <w:rPr>
                <w:rFonts w:eastAsia="Times New Roman"/>
                <w:sz w:val="28"/>
                <w:szCs w:val="28"/>
              </w:rPr>
            </w:pPr>
            <w:r w:rsidRPr="00B37653">
              <w:rPr>
                <w:rFonts w:eastAsia="Times New Roman"/>
                <w:kern w:val="24"/>
                <w:sz w:val="28"/>
                <w:szCs w:val="28"/>
                <w:lang w:val="en-US"/>
              </w:rPr>
              <w:t>IV</w:t>
            </w:r>
          </w:p>
        </w:tc>
        <w:tc>
          <w:tcPr>
            <w:tcW w:w="8080" w:type="dxa"/>
            <w:hideMark/>
          </w:tcPr>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u w:val="single"/>
              </w:rPr>
              <w:t xml:space="preserve">Возрастной ценз </w:t>
            </w:r>
          </w:p>
          <w:p w:rsidR="0035628F" w:rsidRPr="00251370" w:rsidRDefault="0035628F" w:rsidP="0035628F">
            <w:pPr>
              <w:spacing w:line="256" w:lineRule="auto"/>
              <w:jc w:val="both"/>
              <w:rPr>
                <w:rFonts w:eastAsia="Times New Roman"/>
                <w:sz w:val="28"/>
                <w:szCs w:val="28"/>
              </w:rPr>
            </w:pPr>
            <w:r w:rsidRPr="00251370">
              <w:rPr>
                <w:rFonts w:eastAsia="Times New Roman"/>
                <w:kern w:val="24"/>
                <w:sz w:val="28"/>
                <w:szCs w:val="28"/>
              </w:rPr>
              <w:t>1.</w:t>
            </w:r>
            <w:r w:rsidR="00365184">
              <w:rPr>
                <w:rFonts w:eastAsia="Times New Roman"/>
                <w:kern w:val="24"/>
                <w:sz w:val="28"/>
                <w:szCs w:val="28"/>
              </w:rPr>
              <w:t xml:space="preserve"> До </w:t>
            </w:r>
            <w:r w:rsidR="00F600BE">
              <w:rPr>
                <w:rFonts w:eastAsia="Times New Roman"/>
                <w:kern w:val="24"/>
                <w:sz w:val="28"/>
                <w:szCs w:val="28"/>
              </w:rPr>
              <w:t>25 лет                     5%</w:t>
            </w:r>
          </w:p>
          <w:p w:rsidR="0035628F" w:rsidRPr="00251370" w:rsidRDefault="00860181" w:rsidP="0035628F">
            <w:pPr>
              <w:spacing w:line="256" w:lineRule="auto"/>
              <w:jc w:val="both"/>
              <w:rPr>
                <w:rFonts w:eastAsia="Times New Roman"/>
                <w:sz w:val="28"/>
                <w:szCs w:val="28"/>
              </w:rPr>
            </w:pPr>
            <w:r w:rsidRPr="00251370">
              <w:rPr>
                <w:rFonts w:eastAsia="Times New Roman"/>
                <w:kern w:val="24"/>
                <w:sz w:val="28"/>
                <w:szCs w:val="28"/>
              </w:rPr>
              <w:t>2. О</w:t>
            </w:r>
            <w:r w:rsidR="00365184">
              <w:rPr>
                <w:rFonts w:eastAsia="Times New Roman"/>
                <w:kern w:val="24"/>
                <w:sz w:val="28"/>
                <w:szCs w:val="28"/>
              </w:rPr>
              <w:t xml:space="preserve">т 26 до 35 лет           </w:t>
            </w:r>
            <w:r w:rsidR="00F600BE">
              <w:rPr>
                <w:rFonts w:eastAsia="Times New Roman"/>
                <w:kern w:val="24"/>
                <w:sz w:val="28"/>
                <w:szCs w:val="28"/>
              </w:rPr>
              <w:t>56%</w:t>
            </w:r>
          </w:p>
          <w:p w:rsidR="0035628F" w:rsidRPr="00251370" w:rsidRDefault="00860181" w:rsidP="0035628F">
            <w:pPr>
              <w:spacing w:line="256" w:lineRule="auto"/>
              <w:jc w:val="both"/>
              <w:rPr>
                <w:rFonts w:eastAsia="Times New Roman"/>
                <w:sz w:val="28"/>
                <w:szCs w:val="28"/>
              </w:rPr>
            </w:pPr>
            <w:r w:rsidRPr="00251370">
              <w:rPr>
                <w:rFonts w:eastAsia="Times New Roman"/>
                <w:kern w:val="24"/>
                <w:sz w:val="28"/>
                <w:szCs w:val="28"/>
              </w:rPr>
              <w:t xml:space="preserve">3. От 36 до 45 лет   </w:t>
            </w:r>
            <w:r w:rsidR="00365184">
              <w:rPr>
                <w:rFonts w:eastAsia="Times New Roman"/>
                <w:kern w:val="24"/>
                <w:sz w:val="28"/>
                <w:szCs w:val="28"/>
              </w:rPr>
              <w:t xml:space="preserve">        </w:t>
            </w:r>
            <w:r w:rsidR="00F600BE">
              <w:rPr>
                <w:rFonts w:eastAsia="Times New Roman"/>
                <w:kern w:val="24"/>
                <w:sz w:val="28"/>
                <w:szCs w:val="28"/>
              </w:rPr>
              <w:t xml:space="preserve">36% </w:t>
            </w:r>
          </w:p>
          <w:p w:rsidR="0035628F" w:rsidRPr="00251370" w:rsidRDefault="0035628F" w:rsidP="00365184">
            <w:pPr>
              <w:spacing w:line="256" w:lineRule="auto"/>
              <w:jc w:val="both"/>
              <w:rPr>
                <w:rFonts w:eastAsia="Times New Roman"/>
                <w:sz w:val="28"/>
                <w:szCs w:val="28"/>
              </w:rPr>
            </w:pPr>
            <w:r w:rsidRPr="00251370">
              <w:rPr>
                <w:rFonts w:eastAsia="Times New Roman"/>
                <w:kern w:val="24"/>
                <w:sz w:val="28"/>
                <w:szCs w:val="28"/>
              </w:rPr>
              <w:t xml:space="preserve">4. Старше 45                   </w:t>
            </w:r>
            <w:r w:rsidR="00F600BE">
              <w:rPr>
                <w:rFonts w:eastAsia="Times New Roman"/>
                <w:kern w:val="24"/>
                <w:sz w:val="28"/>
                <w:szCs w:val="28"/>
              </w:rPr>
              <w:t>3%</w:t>
            </w:r>
          </w:p>
        </w:tc>
      </w:tr>
    </w:tbl>
    <w:p w:rsidR="0035628F" w:rsidRPr="00B37653" w:rsidRDefault="0035628F" w:rsidP="0035628F">
      <w:pPr>
        <w:shd w:val="clear" w:color="auto" w:fill="FFFFFF"/>
        <w:ind w:firstLine="709"/>
        <w:jc w:val="both"/>
        <w:rPr>
          <w:rStyle w:val="c1"/>
          <w:b/>
          <w:bCs/>
          <w:sz w:val="28"/>
          <w:szCs w:val="28"/>
        </w:rPr>
      </w:pPr>
    </w:p>
    <w:p w:rsidR="00335186" w:rsidRPr="00B37653" w:rsidRDefault="00335186" w:rsidP="0035628F">
      <w:pPr>
        <w:shd w:val="clear" w:color="auto" w:fill="FFFFFF"/>
        <w:ind w:firstLine="709"/>
        <w:jc w:val="both"/>
        <w:rPr>
          <w:rFonts w:ascii="Calibri" w:hAnsi="Calibri"/>
        </w:rPr>
      </w:pPr>
      <w:r w:rsidRPr="00B37653">
        <w:rPr>
          <w:rStyle w:val="c1"/>
          <w:b/>
          <w:bCs/>
          <w:sz w:val="28"/>
          <w:szCs w:val="28"/>
        </w:rPr>
        <w:t>Цель:</w:t>
      </w:r>
      <w:r w:rsidR="00342CD9">
        <w:rPr>
          <w:rStyle w:val="c1"/>
          <w:b/>
          <w:bCs/>
          <w:sz w:val="28"/>
          <w:szCs w:val="28"/>
        </w:rPr>
        <w:t xml:space="preserve"> </w:t>
      </w:r>
      <w:r w:rsidR="0035628F" w:rsidRPr="00B37653">
        <w:rPr>
          <w:sz w:val="28"/>
          <w:szCs w:val="28"/>
        </w:rPr>
        <w:t>с</w:t>
      </w:r>
      <w:r w:rsidRPr="00B37653">
        <w:rPr>
          <w:sz w:val="28"/>
          <w:szCs w:val="28"/>
        </w:rPr>
        <w:t>пособствовать установлению сотрудничества детского сада и семьи в вопросах обучения, воспитания и развития детей дошкольного возраста.</w:t>
      </w:r>
    </w:p>
    <w:p w:rsidR="00335186" w:rsidRPr="00B37653" w:rsidRDefault="00335186" w:rsidP="0035628F">
      <w:pPr>
        <w:shd w:val="clear" w:color="auto" w:fill="FFFFFF"/>
        <w:ind w:firstLine="708"/>
        <w:jc w:val="both"/>
        <w:rPr>
          <w:rFonts w:ascii="Calibri" w:hAnsi="Calibri"/>
        </w:rPr>
      </w:pPr>
      <w:r w:rsidRPr="00B37653">
        <w:rPr>
          <w:sz w:val="28"/>
          <w:szCs w:val="28"/>
        </w:rPr>
        <w:t>Для реализации поставленной цели необходимо решение следующих </w:t>
      </w:r>
      <w:r w:rsidRPr="00B37653">
        <w:rPr>
          <w:rStyle w:val="c1"/>
          <w:b/>
          <w:bCs/>
          <w:sz w:val="28"/>
          <w:szCs w:val="28"/>
        </w:rPr>
        <w:t>задач:</w:t>
      </w:r>
    </w:p>
    <w:p w:rsidR="00335186" w:rsidRPr="00B37653" w:rsidRDefault="00335186" w:rsidP="001A2690">
      <w:pPr>
        <w:shd w:val="clear" w:color="auto" w:fill="FFFFFF"/>
        <w:ind w:firstLine="426"/>
        <w:jc w:val="both"/>
        <w:rPr>
          <w:rFonts w:ascii="Calibri" w:hAnsi="Calibri"/>
        </w:rPr>
      </w:pPr>
      <w:r w:rsidRPr="00B37653">
        <w:rPr>
          <w:sz w:val="28"/>
          <w:szCs w:val="28"/>
        </w:rPr>
        <w:lastRenderedPageBreak/>
        <w:t>- повышать психолого-педагогическую культуру родителей;</w:t>
      </w:r>
    </w:p>
    <w:p w:rsidR="00335186" w:rsidRPr="00B37653" w:rsidRDefault="00335186" w:rsidP="001A2690">
      <w:pPr>
        <w:shd w:val="clear" w:color="auto" w:fill="FFFFFF"/>
        <w:ind w:firstLine="426"/>
        <w:jc w:val="both"/>
        <w:rPr>
          <w:rFonts w:ascii="Calibri" w:hAnsi="Calibri"/>
        </w:rPr>
      </w:pPr>
      <w:r w:rsidRPr="00B37653">
        <w:rPr>
          <w:sz w:val="28"/>
          <w:szCs w:val="28"/>
        </w:rPr>
        <w:t>- выявлять и транслировать положительный опыт семейного воспитания;</w:t>
      </w:r>
    </w:p>
    <w:p w:rsidR="00335186" w:rsidRPr="00B37653" w:rsidRDefault="00335186" w:rsidP="001A2690">
      <w:pPr>
        <w:shd w:val="clear" w:color="auto" w:fill="FFFFFF"/>
        <w:ind w:firstLine="426"/>
        <w:jc w:val="both"/>
        <w:rPr>
          <w:rFonts w:ascii="Calibri" w:hAnsi="Calibri"/>
        </w:rPr>
      </w:pPr>
      <w:r w:rsidRPr="00B37653">
        <w:rPr>
          <w:sz w:val="28"/>
          <w:szCs w:val="28"/>
        </w:rPr>
        <w:t>- содействовать сплочению родительского коллектива с целью предупреждения межличностных конфликтных ситуаций;</w:t>
      </w:r>
    </w:p>
    <w:p w:rsidR="00335186" w:rsidRPr="00B37653" w:rsidRDefault="00335186" w:rsidP="001A2690">
      <w:pPr>
        <w:shd w:val="clear" w:color="auto" w:fill="FFFFFF"/>
        <w:ind w:firstLine="426"/>
        <w:jc w:val="both"/>
        <w:rPr>
          <w:rFonts w:ascii="Calibri" w:hAnsi="Calibri"/>
        </w:rPr>
      </w:pPr>
      <w:r w:rsidRPr="00B37653">
        <w:rPr>
          <w:sz w:val="28"/>
          <w:szCs w:val="28"/>
        </w:rPr>
        <w:t>- способствовать установлению доверительных отношений между родителями и детским садом.</w:t>
      </w:r>
    </w:p>
    <w:p w:rsidR="00335186" w:rsidRPr="00B37653" w:rsidRDefault="00335186" w:rsidP="00335186">
      <w:pPr>
        <w:shd w:val="clear" w:color="auto" w:fill="FFFFFF"/>
        <w:jc w:val="both"/>
        <w:rPr>
          <w:rFonts w:ascii="Calibri" w:hAnsi="Calibri"/>
        </w:rPr>
      </w:pPr>
      <w:r w:rsidRPr="00B37653">
        <w:rPr>
          <w:rStyle w:val="c1"/>
          <w:b/>
          <w:bCs/>
          <w:sz w:val="28"/>
          <w:szCs w:val="28"/>
        </w:rPr>
        <w:t>Ожидаемый результат:</w:t>
      </w:r>
    </w:p>
    <w:p w:rsidR="00335186" w:rsidRPr="00B37653" w:rsidRDefault="00335186" w:rsidP="003652C7">
      <w:pPr>
        <w:pStyle w:val="ae"/>
        <w:numPr>
          <w:ilvl w:val="0"/>
          <w:numId w:val="22"/>
        </w:numPr>
        <w:shd w:val="clear" w:color="auto" w:fill="FFFFFF"/>
        <w:spacing w:before="0" w:beforeAutospacing="0" w:after="0" w:afterAutospacing="0"/>
        <w:ind w:left="0" w:firstLine="284"/>
        <w:jc w:val="both"/>
        <w:rPr>
          <w:rFonts w:ascii="Calibri" w:hAnsi="Calibri"/>
          <w:sz w:val="22"/>
          <w:szCs w:val="22"/>
        </w:rPr>
      </w:pPr>
      <w:r w:rsidRPr="00B37653">
        <w:rPr>
          <w:sz w:val="28"/>
          <w:szCs w:val="28"/>
        </w:rPr>
        <w:t>Педагогическое просвещение родителей в соответствии с ФГОС ДОУ, привлечение семьи на свою сторону в плане единых подходов в воспитании ребенка, с целью раскрытия его способностей и возможностей.</w:t>
      </w:r>
    </w:p>
    <w:p w:rsidR="00335186" w:rsidRPr="00B37653" w:rsidRDefault="00335186" w:rsidP="003652C7">
      <w:pPr>
        <w:pStyle w:val="ae"/>
        <w:numPr>
          <w:ilvl w:val="0"/>
          <w:numId w:val="22"/>
        </w:numPr>
        <w:shd w:val="clear" w:color="auto" w:fill="FFFFFF"/>
        <w:spacing w:before="0" w:beforeAutospacing="0" w:after="0" w:afterAutospacing="0"/>
        <w:ind w:left="0" w:firstLine="284"/>
        <w:jc w:val="both"/>
        <w:rPr>
          <w:rFonts w:ascii="Calibri" w:hAnsi="Calibri"/>
          <w:sz w:val="22"/>
          <w:szCs w:val="22"/>
        </w:rPr>
      </w:pPr>
      <w:r w:rsidRPr="00B37653">
        <w:rPr>
          <w:sz w:val="28"/>
          <w:szCs w:val="28"/>
        </w:rPr>
        <w:t>Укрепление доверительных отношений между педагогами и родителями, что способствует созданию благоприятных условий для развития ребенка.</w:t>
      </w:r>
    </w:p>
    <w:p w:rsidR="00335186" w:rsidRPr="00B37653" w:rsidRDefault="00335186" w:rsidP="003652C7">
      <w:pPr>
        <w:pStyle w:val="ae"/>
        <w:numPr>
          <w:ilvl w:val="0"/>
          <w:numId w:val="22"/>
        </w:numPr>
        <w:shd w:val="clear" w:color="auto" w:fill="FFFFFF"/>
        <w:spacing w:before="0" w:beforeAutospacing="0" w:after="0" w:afterAutospacing="0"/>
        <w:ind w:left="0" w:firstLine="284"/>
        <w:jc w:val="both"/>
        <w:rPr>
          <w:rFonts w:ascii="Calibri" w:hAnsi="Calibri"/>
          <w:sz w:val="22"/>
          <w:szCs w:val="22"/>
        </w:rPr>
      </w:pPr>
      <w:r w:rsidRPr="00B37653">
        <w:rPr>
          <w:sz w:val="28"/>
          <w:szCs w:val="28"/>
        </w:rPr>
        <w:t>Заинтересованность родителей в процессе воспитания и обучения детей, их участие в </w:t>
      </w:r>
      <w:r w:rsidRPr="00B37653">
        <w:rPr>
          <w:sz w:val="28"/>
          <w:szCs w:val="28"/>
          <w:shd w:val="clear" w:color="auto" w:fill="FFFFFF"/>
        </w:rPr>
        <w:t>полноценном воспитательном процессе.</w:t>
      </w:r>
    </w:p>
    <w:p w:rsidR="00335186" w:rsidRPr="00B37653" w:rsidRDefault="00335186" w:rsidP="003652C7">
      <w:pPr>
        <w:pStyle w:val="ae"/>
        <w:numPr>
          <w:ilvl w:val="0"/>
          <w:numId w:val="22"/>
        </w:numPr>
        <w:shd w:val="clear" w:color="auto" w:fill="FFFFFF"/>
        <w:spacing w:before="0" w:beforeAutospacing="0" w:after="0" w:afterAutospacing="0"/>
        <w:ind w:left="0" w:firstLine="284"/>
        <w:jc w:val="both"/>
        <w:rPr>
          <w:rFonts w:ascii="Calibri" w:hAnsi="Calibri"/>
          <w:sz w:val="22"/>
          <w:szCs w:val="22"/>
        </w:rPr>
      </w:pPr>
      <w:r w:rsidRPr="00B37653">
        <w:rPr>
          <w:sz w:val="28"/>
          <w:szCs w:val="28"/>
        </w:rPr>
        <w:t>Повышение профессионального уровня педагогов.</w:t>
      </w:r>
    </w:p>
    <w:p w:rsidR="00335186" w:rsidRPr="00B37653" w:rsidRDefault="00335186" w:rsidP="00335186">
      <w:pPr>
        <w:ind w:left="360"/>
        <w:jc w:val="both"/>
        <w:rPr>
          <w:rFonts w:eastAsia="Times New Roman"/>
          <w:i/>
          <w:sz w:val="28"/>
          <w:szCs w:val="28"/>
        </w:rPr>
      </w:pPr>
    </w:p>
    <w:p w:rsidR="00335186" w:rsidRPr="00B37653" w:rsidRDefault="00335186" w:rsidP="00335186">
      <w:pPr>
        <w:ind w:left="360"/>
        <w:jc w:val="both"/>
        <w:rPr>
          <w:rFonts w:eastAsia="Times New Roman"/>
          <w:i/>
          <w:sz w:val="28"/>
          <w:szCs w:val="28"/>
        </w:rPr>
      </w:pPr>
      <w:r w:rsidRPr="00B37653">
        <w:rPr>
          <w:rFonts w:eastAsia="Times New Roman"/>
          <w:i/>
          <w:sz w:val="28"/>
          <w:szCs w:val="28"/>
        </w:rPr>
        <w:t>Планирование взаимодействия с семьями воспитанников находится в приложении.</w:t>
      </w:r>
    </w:p>
    <w:p w:rsidR="00335186" w:rsidRPr="00B37653" w:rsidRDefault="00335186" w:rsidP="00335186">
      <w:pPr>
        <w:tabs>
          <w:tab w:val="left" w:pos="9639"/>
        </w:tabs>
        <w:ind w:firstLine="284"/>
        <w:jc w:val="both"/>
        <w:rPr>
          <w:sz w:val="28"/>
          <w:szCs w:val="28"/>
        </w:rPr>
      </w:pPr>
    </w:p>
    <w:p w:rsidR="00335186" w:rsidRDefault="00335186" w:rsidP="00335186">
      <w:pPr>
        <w:tabs>
          <w:tab w:val="left" w:pos="284"/>
          <w:tab w:val="left" w:pos="9639"/>
        </w:tabs>
        <w:ind w:firstLine="284"/>
        <w:jc w:val="both"/>
        <w:rPr>
          <w:rFonts w:eastAsia="Times New Roman"/>
          <w:b/>
          <w:bCs/>
          <w:sz w:val="28"/>
          <w:szCs w:val="28"/>
        </w:rPr>
      </w:pPr>
      <w:r w:rsidRPr="00B37653">
        <w:rPr>
          <w:rFonts w:eastAsia="Times New Roman"/>
          <w:b/>
          <w:bCs/>
          <w:sz w:val="28"/>
          <w:szCs w:val="28"/>
        </w:rPr>
        <w:t xml:space="preserve">2.4 </w:t>
      </w:r>
      <w:r w:rsidRPr="00DA631B">
        <w:rPr>
          <w:rFonts w:eastAsia="Times New Roman"/>
          <w:b/>
          <w:bCs/>
          <w:sz w:val="28"/>
          <w:szCs w:val="28"/>
        </w:rPr>
        <w:t>Направления, выбранные участниками образовательных отношений из числа парциальных и иных программ и /или созданных ими самостоятельно.</w:t>
      </w:r>
    </w:p>
    <w:p w:rsidR="002E1B77" w:rsidRDefault="002E1B77" w:rsidP="002E1B77">
      <w:pPr>
        <w:ind w:right="120" w:firstLine="709"/>
        <w:jc w:val="both"/>
        <w:rPr>
          <w:b/>
          <w:bCs/>
          <w:i/>
          <w:iCs/>
          <w:sz w:val="28"/>
          <w:szCs w:val="28"/>
        </w:rPr>
      </w:pPr>
      <w:r>
        <w:rPr>
          <w:sz w:val="28"/>
          <w:szCs w:val="28"/>
        </w:rPr>
        <w:t>Приоритетным направлени</w:t>
      </w:r>
      <w:r w:rsidR="00F600BE">
        <w:rPr>
          <w:sz w:val="28"/>
          <w:szCs w:val="28"/>
        </w:rPr>
        <w:t xml:space="preserve">ем работы Дунаевой Есении Николаевны </w:t>
      </w:r>
      <w:r>
        <w:rPr>
          <w:sz w:val="28"/>
          <w:szCs w:val="28"/>
        </w:rPr>
        <w:t xml:space="preserve"> является </w:t>
      </w:r>
      <w:r>
        <w:rPr>
          <w:b/>
          <w:bCs/>
          <w:i/>
          <w:iCs/>
          <w:sz w:val="28"/>
          <w:szCs w:val="28"/>
        </w:rPr>
        <w:t>«</w:t>
      </w:r>
      <w:r w:rsidR="00F600BE" w:rsidRPr="00F600BE">
        <w:rPr>
          <w:b/>
          <w:bCs/>
          <w:i/>
          <w:iCs/>
          <w:sz w:val="28"/>
          <w:szCs w:val="28"/>
        </w:rPr>
        <w:t>Важность сенсорного развития детей дошкольного возраста посредством изобразительной деятельности</w:t>
      </w:r>
      <w:r>
        <w:rPr>
          <w:b/>
          <w:bCs/>
          <w:i/>
          <w:iCs/>
          <w:sz w:val="28"/>
          <w:szCs w:val="28"/>
        </w:rPr>
        <w:t>».</w:t>
      </w:r>
    </w:p>
    <w:p w:rsidR="00F600BE" w:rsidRPr="00F600BE" w:rsidRDefault="002E1B77" w:rsidP="00F600BE">
      <w:pPr>
        <w:ind w:right="120"/>
        <w:jc w:val="both"/>
        <w:rPr>
          <w:b/>
          <w:bCs/>
          <w:i/>
          <w:iCs/>
          <w:sz w:val="28"/>
          <w:szCs w:val="28"/>
        </w:rPr>
      </w:pPr>
      <w:r>
        <w:rPr>
          <w:b/>
          <w:bCs/>
          <w:iCs/>
          <w:sz w:val="28"/>
          <w:szCs w:val="28"/>
        </w:rPr>
        <w:t xml:space="preserve">         Цель моей работы – </w:t>
      </w:r>
      <w:r w:rsidR="00F600BE" w:rsidRPr="00F600BE">
        <w:rPr>
          <w:b/>
          <w:bCs/>
          <w:i/>
          <w:iCs/>
          <w:sz w:val="28"/>
          <w:szCs w:val="28"/>
        </w:rPr>
        <w:t>формировать у ребёнка полноценное, осознанное и детализированное восприятие окружающего мира через освоение сенсорных эталонов и развитие перцептивных действий</w:t>
      </w:r>
    </w:p>
    <w:p w:rsidR="002E1B77" w:rsidRDefault="00F600BE" w:rsidP="002E1B77">
      <w:pPr>
        <w:ind w:right="120"/>
        <w:jc w:val="both"/>
        <w:rPr>
          <w:bCs/>
          <w:iCs/>
          <w:sz w:val="28"/>
          <w:szCs w:val="28"/>
        </w:rPr>
      </w:pPr>
      <w:r>
        <w:rPr>
          <w:bCs/>
          <w:iCs/>
          <w:sz w:val="28"/>
          <w:szCs w:val="28"/>
        </w:rPr>
        <w:t xml:space="preserve"> </w:t>
      </w:r>
      <w:r w:rsidR="002E1B77" w:rsidRPr="00BC4590">
        <w:rPr>
          <w:bCs/>
          <w:iCs/>
          <w:sz w:val="28"/>
          <w:szCs w:val="28"/>
        </w:rPr>
        <w:tab/>
      </w:r>
    </w:p>
    <w:p w:rsidR="002E1B77" w:rsidRPr="00D4144F" w:rsidRDefault="002E1B77" w:rsidP="002E1B77">
      <w:pPr>
        <w:ind w:right="120"/>
        <w:jc w:val="both"/>
        <w:rPr>
          <w:b/>
          <w:bCs/>
          <w:iCs/>
          <w:sz w:val="28"/>
          <w:szCs w:val="28"/>
        </w:rPr>
      </w:pPr>
      <w:r>
        <w:rPr>
          <w:b/>
          <w:bCs/>
          <w:iCs/>
          <w:sz w:val="28"/>
          <w:szCs w:val="28"/>
        </w:rPr>
        <w:t xml:space="preserve">         </w:t>
      </w:r>
      <w:r w:rsidRPr="00D4144F">
        <w:rPr>
          <w:b/>
          <w:bCs/>
          <w:iCs/>
          <w:sz w:val="28"/>
          <w:szCs w:val="28"/>
        </w:rPr>
        <w:t>Задачи:</w:t>
      </w:r>
    </w:p>
    <w:p w:rsidR="00F600BE" w:rsidRPr="00F600BE" w:rsidRDefault="00F600BE" w:rsidP="00F600BE">
      <w:pPr>
        <w:numPr>
          <w:ilvl w:val="0"/>
          <w:numId w:val="31"/>
        </w:numPr>
        <w:rPr>
          <w:sz w:val="28"/>
          <w:szCs w:val="28"/>
        </w:rPr>
      </w:pPr>
      <w:r>
        <w:rPr>
          <w:rStyle w:val="c0"/>
          <w:sz w:val="28"/>
          <w:szCs w:val="28"/>
        </w:rPr>
        <w:t xml:space="preserve"> </w:t>
      </w:r>
      <w:r w:rsidRPr="00F600BE">
        <w:rPr>
          <w:b/>
          <w:bCs/>
          <w:sz w:val="28"/>
          <w:szCs w:val="28"/>
        </w:rPr>
        <w:t>Обогащение чувственного опыта.</w:t>
      </w:r>
      <w:r w:rsidRPr="00F600BE">
        <w:rPr>
          <w:sz w:val="28"/>
          <w:szCs w:val="28"/>
        </w:rPr>
        <w:t> Накопление представлений о разнообразных свойствах предметов (цвет, форма, величина, фактура) через непосредственное взаимодействие с материалами.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Обучение действиям обследования.</w:t>
      </w:r>
      <w:r w:rsidRPr="00F600BE">
        <w:rPr>
          <w:sz w:val="28"/>
          <w:szCs w:val="28"/>
        </w:rPr>
        <w:t> Формирование умений целенаправленно рассматривать предмет, анализировать его, выделять составные части, их форму, величину, положение в пространстве.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Усвоение сенсорных эталонов.</w:t>
      </w:r>
      <w:r w:rsidRPr="00F600BE">
        <w:rPr>
          <w:sz w:val="28"/>
          <w:szCs w:val="28"/>
        </w:rPr>
        <w:t> Знакомство с общепринятыми образцами (геометрические фигуры, основные цвета спектра, величины) и умение соотносить с ними свойства реальных предметов.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Развитие умения сравнивать, обобщать, анализировать.</w:t>
      </w:r>
      <w:r w:rsidRPr="00F600BE">
        <w:rPr>
          <w:sz w:val="28"/>
          <w:szCs w:val="28"/>
        </w:rPr>
        <w:t> Формирование операций сравнения и сопоставления свойств предметов в процессе их изображения.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Совершенствование восприятия пространственных отношений.</w:t>
      </w:r>
      <w:r w:rsidRPr="00F600BE">
        <w:rPr>
          <w:sz w:val="28"/>
          <w:szCs w:val="28"/>
        </w:rPr>
        <w:t xml:space="preserve"> Обучение ориентировке на листе бумаги (сверху — снизу, </w:t>
      </w:r>
      <w:r w:rsidRPr="00F600BE">
        <w:rPr>
          <w:sz w:val="28"/>
          <w:szCs w:val="28"/>
        </w:rPr>
        <w:lastRenderedPageBreak/>
        <w:t>справа — слева, близко — далеко), пониманию пропорций и композиции.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Развитие тактильной чувствительности и мелкой моторики.</w:t>
      </w:r>
      <w:r w:rsidRPr="00F600BE">
        <w:rPr>
          <w:sz w:val="28"/>
          <w:szCs w:val="28"/>
        </w:rPr>
        <w:t> Работа с разными материалами (краски, пластилин, бумага разной фактуры) стимулирует осязание, а сами движения руки при изображении требуют точной координации.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Стимулирование ориентировочно-исследовательской деятельности.</w:t>
      </w:r>
      <w:r w:rsidRPr="00F600BE">
        <w:rPr>
          <w:sz w:val="28"/>
          <w:szCs w:val="28"/>
        </w:rPr>
        <w:t> Экспериментирование с материалами и техниками (нетрадиционные способы рисования) развивает ориентировочно-исследовательскую деятельность, воображение, фантазию. </w:t>
      </w:r>
      <w:r>
        <w:rPr>
          <w:sz w:val="28"/>
          <w:szCs w:val="28"/>
        </w:rPr>
        <w:t xml:space="preserve"> </w:t>
      </w:r>
    </w:p>
    <w:p w:rsidR="00F600BE" w:rsidRPr="00F600BE" w:rsidRDefault="00F600BE" w:rsidP="00F600BE">
      <w:pPr>
        <w:numPr>
          <w:ilvl w:val="0"/>
          <w:numId w:val="31"/>
        </w:numPr>
        <w:rPr>
          <w:sz w:val="28"/>
          <w:szCs w:val="28"/>
        </w:rPr>
      </w:pPr>
      <w:r w:rsidRPr="00F600BE">
        <w:rPr>
          <w:b/>
          <w:bCs/>
          <w:sz w:val="28"/>
          <w:szCs w:val="28"/>
        </w:rPr>
        <w:t>Развитие речи.</w:t>
      </w:r>
      <w:r w:rsidRPr="00F600BE">
        <w:rPr>
          <w:sz w:val="28"/>
          <w:szCs w:val="28"/>
        </w:rPr>
        <w:t> Обогащение словарного запаса: ребёнок учится называть свойства предметов, описывать свои действия и результаты. </w:t>
      </w:r>
    </w:p>
    <w:p w:rsidR="002E1B77" w:rsidRPr="001063B7" w:rsidRDefault="002E1B77" w:rsidP="002E1B77">
      <w:pPr>
        <w:rPr>
          <w:sz w:val="28"/>
          <w:szCs w:val="28"/>
        </w:rPr>
      </w:pPr>
    </w:p>
    <w:p w:rsidR="002E1B77" w:rsidRPr="007D72BA" w:rsidRDefault="002E1B77" w:rsidP="002E1B77">
      <w:pPr>
        <w:rPr>
          <w:b/>
          <w:i/>
          <w:sz w:val="28"/>
          <w:szCs w:val="28"/>
        </w:rPr>
      </w:pPr>
      <w:r w:rsidRPr="007D72BA">
        <w:rPr>
          <w:b/>
          <w:i/>
          <w:sz w:val="28"/>
          <w:szCs w:val="28"/>
        </w:rPr>
        <w:t>Задачи реализации программы</w:t>
      </w:r>
    </w:p>
    <w:p w:rsidR="002E1B77" w:rsidRPr="0094213C" w:rsidRDefault="002E1B77" w:rsidP="002E1B77">
      <w:pPr>
        <w:rPr>
          <w:sz w:val="28"/>
          <w:szCs w:val="28"/>
        </w:rPr>
      </w:pPr>
      <w:r w:rsidRPr="0094213C">
        <w:rPr>
          <w:sz w:val="28"/>
          <w:szCs w:val="28"/>
        </w:rPr>
        <w:t>1) охраны и укрепления физического и психического здоровья детей, в том числе их эмоционального благополучия;</w:t>
      </w:r>
    </w:p>
    <w:p w:rsidR="002E1B77" w:rsidRPr="0094213C" w:rsidRDefault="002E1B77" w:rsidP="000F483B">
      <w:pPr>
        <w:jc w:val="both"/>
        <w:rPr>
          <w:sz w:val="28"/>
          <w:szCs w:val="28"/>
        </w:rPr>
      </w:pPr>
      <w:r w:rsidRPr="0094213C">
        <w:rPr>
          <w:sz w:val="28"/>
          <w:szCs w:val="28"/>
        </w:rPr>
        <w:t>2) 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2E1B77" w:rsidRPr="0094213C" w:rsidRDefault="002E1B77" w:rsidP="000F483B">
      <w:pPr>
        <w:jc w:val="both"/>
        <w:rPr>
          <w:sz w:val="28"/>
          <w:szCs w:val="28"/>
        </w:rPr>
      </w:pPr>
      <w:r w:rsidRPr="0094213C">
        <w:rPr>
          <w:sz w:val="28"/>
          <w:szCs w:val="28"/>
        </w:rPr>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2E1B77" w:rsidRPr="0094213C" w:rsidRDefault="002E1B77" w:rsidP="000F483B">
      <w:pPr>
        <w:jc w:val="both"/>
        <w:rPr>
          <w:sz w:val="28"/>
          <w:szCs w:val="28"/>
        </w:rPr>
      </w:pPr>
      <w:r w:rsidRPr="0094213C">
        <w:rPr>
          <w:sz w:val="28"/>
          <w:szCs w:val="28"/>
        </w:rP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2E1B77" w:rsidRPr="00FE4519" w:rsidRDefault="002E1B77" w:rsidP="002E1B77">
      <w:pPr>
        <w:ind w:right="120" w:firstLine="709"/>
        <w:jc w:val="both"/>
        <w:rPr>
          <w:bCs/>
          <w:iCs/>
          <w:sz w:val="28"/>
          <w:szCs w:val="28"/>
        </w:rPr>
      </w:pPr>
      <w:r w:rsidRPr="0094213C">
        <w:rPr>
          <w:sz w:val="28"/>
          <w:szCs w:val="28"/>
        </w:rPr>
        <w:t>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2E1B77" w:rsidRDefault="002E1B77" w:rsidP="00335186">
      <w:pPr>
        <w:tabs>
          <w:tab w:val="left" w:pos="284"/>
          <w:tab w:val="left" w:pos="9639"/>
        </w:tabs>
        <w:ind w:firstLine="284"/>
        <w:jc w:val="both"/>
        <w:rPr>
          <w:rFonts w:eastAsia="Times New Roman"/>
          <w:b/>
          <w:bCs/>
          <w:sz w:val="28"/>
          <w:szCs w:val="28"/>
        </w:rPr>
      </w:pPr>
    </w:p>
    <w:p w:rsidR="000572F9" w:rsidRDefault="00DA631B" w:rsidP="002E1B77">
      <w:pPr>
        <w:tabs>
          <w:tab w:val="left" w:pos="1064"/>
        </w:tabs>
        <w:jc w:val="both"/>
        <w:rPr>
          <w:rFonts w:eastAsia="Times New Roman"/>
          <w:b/>
          <w:sz w:val="28"/>
          <w:szCs w:val="28"/>
        </w:rPr>
      </w:pPr>
      <w:r>
        <w:rPr>
          <w:rFonts w:eastAsia="Times New Roman"/>
          <w:sz w:val="28"/>
          <w:szCs w:val="28"/>
        </w:rPr>
        <w:tab/>
      </w:r>
    </w:p>
    <w:p w:rsidR="00335186" w:rsidRPr="00B37653" w:rsidRDefault="00335186" w:rsidP="00833A42">
      <w:pPr>
        <w:jc w:val="both"/>
        <w:rPr>
          <w:rFonts w:eastAsia="Times New Roman"/>
          <w:b/>
          <w:sz w:val="28"/>
          <w:szCs w:val="28"/>
          <w:lang w:eastAsia="en-US"/>
        </w:rPr>
      </w:pPr>
      <w:r w:rsidRPr="00B37653">
        <w:rPr>
          <w:rFonts w:eastAsia="Times New Roman"/>
          <w:b/>
          <w:sz w:val="28"/>
          <w:szCs w:val="28"/>
        </w:rPr>
        <w:t>2.5</w:t>
      </w:r>
      <w:r w:rsidRPr="00B37653">
        <w:rPr>
          <w:rFonts w:eastAsia="Times New Roman"/>
          <w:b/>
          <w:sz w:val="28"/>
          <w:szCs w:val="28"/>
          <w:lang w:eastAsia="en-US"/>
        </w:rPr>
        <w:t>. Особенности организации образовательного про</w:t>
      </w:r>
      <w:r w:rsidR="00165645" w:rsidRPr="00B37653">
        <w:rPr>
          <w:rFonts w:eastAsia="Times New Roman"/>
          <w:b/>
          <w:sz w:val="28"/>
          <w:szCs w:val="28"/>
          <w:lang w:eastAsia="en-US"/>
        </w:rPr>
        <w:t xml:space="preserve">цесса в группе (климатические, </w:t>
      </w:r>
      <w:r w:rsidRPr="00B37653">
        <w:rPr>
          <w:rFonts w:eastAsia="Times New Roman"/>
          <w:b/>
          <w:sz w:val="28"/>
          <w:szCs w:val="28"/>
          <w:lang w:eastAsia="en-US"/>
        </w:rPr>
        <w:t>демографические, национально-культурные и другие)</w:t>
      </w:r>
    </w:p>
    <w:p w:rsidR="00335186" w:rsidRPr="00B37653" w:rsidRDefault="00335186" w:rsidP="00335186">
      <w:pPr>
        <w:ind w:firstLine="284"/>
        <w:jc w:val="both"/>
        <w:rPr>
          <w:rFonts w:eastAsia="Calibri"/>
          <w:sz w:val="28"/>
          <w:szCs w:val="28"/>
        </w:rPr>
      </w:pPr>
      <w:r w:rsidRPr="00B37653">
        <w:rPr>
          <w:rFonts w:eastAsia="Calibri"/>
          <w:sz w:val="28"/>
          <w:szCs w:val="28"/>
        </w:rPr>
        <w:t>Особенностью осуществления воспитательно-образовательного процесса с учетом национально – культурных, демографических и климатических условий является обеспечение условий для формирования у детей целостного представления о взаимосвязи процессов, происходящих в мире, стране, регионе, конкретном муниципальном образовании, и готовности включиться в практическую деятельность по его разв</w:t>
      </w:r>
      <w:r w:rsidR="00165645" w:rsidRPr="00B37653">
        <w:rPr>
          <w:rFonts w:eastAsia="Calibri"/>
          <w:sz w:val="28"/>
          <w:szCs w:val="28"/>
        </w:rPr>
        <w:t xml:space="preserve">итию. Представления об истории </w:t>
      </w:r>
      <w:r w:rsidRPr="00B37653">
        <w:rPr>
          <w:rFonts w:eastAsia="Calibri"/>
          <w:sz w:val="28"/>
          <w:szCs w:val="28"/>
        </w:rPr>
        <w:t xml:space="preserve">Ростовской области и города Волгодонска раскрываются через образовательные </w:t>
      </w:r>
      <w:r w:rsidRPr="00B37653">
        <w:rPr>
          <w:rFonts w:eastAsia="Calibri"/>
          <w:sz w:val="28"/>
          <w:szCs w:val="28"/>
        </w:rPr>
        <w:lastRenderedPageBreak/>
        <w:t xml:space="preserve">области, представляющие собой совокупность знаний, ценностных ориентаций и практических навыков, которые обеспечивают овладение детьми конкретным видом культуры.  </w:t>
      </w:r>
    </w:p>
    <w:p w:rsidR="00335186" w:rsidRPr="00B37653" w:rsidRDefault="00335186" w:rsidP="00335186">
      <w:pPr>
        <w:ind w:firstLine="284"/>
        <w:jc w:val="both"/>
        <w:rPr>
          <w:rFonts w:eastAsia="Calibri"/>
          <w:sz w:val="28"/>
          <w:szCs w:val="28"/>
        </w:rPr>
      </w:pPr>
      <w:r w:rsidRPr="00B37653">
        <w:rPr>
          <w:rFonts w:eastAsia="Calibri"/>
          <w:sz w:val="28"/>
          <w:szCs w:val="28"/>
        </w:rPr>
        <w:t>Основными образовательными областями являются те, которые позволяют наиболее полно раскрыть специфику региона в прошлом и настоящее время: социализация, труд, познание, коммуникация, чтение художественной литературы, художественное творчество, музыка. В своем единстве они раскрывают важнейшую особенность южного региона, Ростовской области, города Волгодонска, связанные с ведущей ролью сельскохозяйственного производства.</w:t>
      </w:r>
    </w:p>
    <w:p w:rsidR="00335186" w:rsidRPr="00B37653" w:rsidRDefault="00335186" w:rsidP="00335186">
      <w:pPr>
        <w:ind w:firstLine="284"/>
        <w:jc w:val="both"/>
        <w:rPr>
          <w:rFonts w:eastAsia="Times New Roman"/>
          <w:b/>
          <w:sz w:val="28"/>
          <w:szCs w:val="28"/>
          <w:lang w:eastAsia="en-US"/>
        </w:rPr>
      </w:pPr>
      <w:r w:rsidRPr="00B37653">
        <w:rPr>
          <w:rFonts w:eastAsia="Calibri"/>
          <w:sz w:val="28"/>
          <w:szCs w:val="28"/>
        </w:rPr>
        <w:t>При организации образовательного процесса учитывается специфика муниципального образования в целом (демографические, региональные, национально-культурные особенности). Эта специфика определяется тем, что Волгодо</w:t>
      </w:r>
      <w:r w:rsidR="00165645" w:rsidRPr="00B37653">
        <w:rPr>
          <w:rFonts w:eastAsia="Calibri"/>
          <w:sz w:val="28"/>
          <w:szCs w:val="28"/>
        </w:rPr>
        <w:t xml:space="preserve">нск является многонациональным </w:t>
      </w:r>
      <w:r w:rsidRPr="00B37653">
        <w:rPr>
          <w:rFonts w:eastAsia="Calibri"/>
          <w:sz w:val="28"/>
          <w:szCs w:val="28"/>
        </w:rPr>
        <w:t>городом, интегрирующим в своей жизни многочисленные этнические и конфессиональные общности;</w:t>
      </w:r>
    </w:p>
    <w:p w:rsidR="00335186" w:rsidRPr="00B37653" w:rsidRDefault="00335186" w:rsidP="00335186">
      <w:pPr>
        <w:keepNext/>
        <w:ind w:firstLine="284"/>
        <w:contextualSpacing/>
        <w:jc w:val="both"/>
        <w:outlineLvl w:val="0"/>
        <w:rPr>
          <w:rFonts w:eastAsia="Calibri"/>
          <w:b/>
          <w:sz w:val="28"/>
          <w:szCs w:val="28"/>
        </w:rPr>
      </w:pPr>
      <w:r w:rsidRPr="00B37653">
        <w:rPr>
          <w:rFonts w:eastAsia="Calibri"/>
          <w:sz w:val="28"/>
          <w:szCs w:val="28"/>
        </w:rPr>
        <w:t>Основной целью является формирование у детей дошкольного возраста системных знаний об особенностях родного города, Ростовской области, его истории и культуре, чувства любви к своему городу Волгодонску.</w:t>
      </w:r>
    </w:p>
    <w:p w:rsidR="00335186" w:rsidRPr="00B37653" w:rsidRDefault="00335186" w:rsidP="00335186">
      <w:pPr>
        <w:keepNext/>
        <w:ind w:firstLine="284"/>
        <w:contextualSpacing/>
        <w:jc w:val="both"/>
        <w:outlineLvl w:val="0"/>
        <w:rPr>
          <w:rFonts w:eastAsia="Calibri"/>
          <w:b/>
          <w:sz w:val="28"/>
          <w:szCs w:val="28"/>
        </w:rPr>
      </w:pPr>
      <w:r w:rsidRPr="00B37653">
        <w:rPr>
          <w:rFonts w:eastAsia="Calibri"/>
          <w:sz w:val="28"/>
          <w:szCs w:val="28"/>
        </w:rPr>
        <w:t>Реализуя содержание о родном крае, мы приобщаем детей к истокам родного края и формируем следующее:</w:t>
      </w:r>
    </w:p>
    <w:p w:rsidR="00335186" w:rsidRPr="00B37653" w:rsidRDefault="00335186" w:rsidP="003652C7">
      <w:pPr>
        <w:numPr>
          <w:ilvl w:val="0"/>
          <w:numId w:val="3"/>
        </w:numPr>
        <w:spacing w:before="100" w:beforeAutospacing="1" w:after="100" w:afterAutospacing="1"/>
        <w:ind w:left="0" w:firstLine="284"/>
        <w:contextualSpacing/>
        <w:jc w:val="both"/>
        <w:outlineLvl w:val="0"/>
        <w:rPr>
          <w:rFonts w:eastAsia="Calibri"/>
          <w:b/>
          <w:sz w:val="28"/>
          <w:szCs w:val="28"/>
        </w:rPr>
      </w:pPr>
      <w:r w:rsidRPr="00B37653">
        <w:rPr>
          <w:rFonts w:eastAsia="Calibri"/>
          <w:sz w:val="28"/>
          <w:szCs w:val="28"/>
        </w:rPr>
        <w:t>представления детей о главных природных богатствах родного края, о полезных ископаемых, об особенностях климата, растительного и животного мира;</w:t>
      </w:r>
    </w:p>
    <w:p w:rsidR="00335186" w:rsidRPr="00B37653" w:rsidRDefault="00335186" w:rsidP="003652C7">
      <w:pPr>
        <w:numPr>
          <w:ilvl w:val="0"/>
          <w:numId w:val="3"/>
        </w:numPr>
        <w:spacing w:before="100" w:beforeAutospacing="1" w:after="100" w:afterAutospacing="1"/>
        <w:ind w:left="0" w:firstLine="284"/>
        <w:contextualSpacing/>
        <w:jc w:val="both"/>
        <w:outlineLvl w:val="0"/>
        <w:rPr>
          <w:rFonts w:eastAsia="Calibri"/>
          <w:b/>
          <w:sz w:val="28"/>
          <w:szCs w:val="28"/>
        </w:rPr>
      </w:pPr>
      <w:r w:rsidRPr="00B37653">
        <w:rPr>
          <w:rFonts w:eastAsia="Calibri"/>
          <w:sz w:val="28"/>
          <w:szCs w:val="28"/>
        </w:rPr>
        <w:t>первоначальные представления о нравственной, этической, трудовой культуре края и ее взаимосвязи с культурой других регионов страны, мира;</w:t>
      </w:r>
    </w:p>
    <w:p w:rsidR="00335186" w:rsidRPr="00B37653" w:rsidRDefault="00335186" w:rsidP="003652C7">
      <w:pPr>
        <w:numPr>
          <w:ilvl w:val="0"/>
          <w:numId w:val="3"/>
        </w:numPr>
        <w:spacing w:before="100" w:beforeAutospacing="1" w:after="100" w:afterAutospacing="1"/>
        <w:ind w:left="0" w:firstLine="284"/>
        <w:contextualSpacing/>
        <w:jc w:val="both"/>
        <w:outlineLvl w:val="0"/>
        <w:rPr>
          <w:rFonts w:eastAsia="Calibri"/>
          <w:b/>
          <w:sz w:val="28"/>
          <w:szCs w:val="28"/>
        </w:rPr>
      </w:pPr>
      <w:r w:rsidRPr="00B37653">
        <w:rPr>
          <w:rFonts w:eastAsia="Calibri"/>
          <w:sz w:val="28"/>
          <w:szCs w:val="28"/>
        </w:rPr>
        <w:t>основные представления об этнокультурных особенностях народов Ростовской области;</w:t>
      </w:r>
    </w:p>
    <w:p w:rsidR="00335186" w:rsidRPr="00B37653" w:rsidRDefault="00335186" w:rsidP="003652C7">
      <w:pPr>
        <w:numPr>
          <w:ilvl w:val="0"/>
          <w:numId w:val="3"/>
        </w:numPr>
        <w:spacing w:before="100" w:beforeAutospacing="1" w:after="100" w:afterAutospacing="1"/>
        <w:ind w:left="0" w:firstLine="284"/>
        <w:contextualSpacing/>
        <w:jc w:val="both"/>
        <w:outlineLvl w:val="0"/>
        <w:rPr>
          <w:rFonts w:eastAsia="Calibri"/>
          <w:b/>
          <w:sz w:val="28"/>
          <w:szCs w:val="28"/>
        </w:rPr>
      </w:pPr>
      <w:r w:rsidRPr="00B37653">
        <w:rPr>
          <w:rFonts w:eastAsia="Calibri"/>
          <w:sz w:val="28"/>
          <w:szCs w:val="28"/>
        </w:rPr>
        <w:t>представления об особенностях жизни детей и взрослых в ближайшем окружении ребенка, а также в других регионах страны, мира (особенности внешнего вида, поведения);</w:t>
      </w:r>
    </w:p>
    <w:p w:rsidR="00335186" w:rsidRPr="00B37653" w:rsidRDefault="00335186" w:rsidP="003652C7">
      <w:pPr>
        <w:numPr>
          <w:ilvl w:val="0"/>
          <w:numId w:val="3"/>
        </w:numPr>
        <w:spacing w:before="100" w:beforeAutospacing="1" w:after="100" w:afterAutospacing="1"/>
        <w:ind w:left="0" w:firstLine="284"/>
        <w:contextualSpacing/>
        <w:jc w:val="both"/>
        <w:outlineLvl w:val="0"/>
        <w:rPr>
          <w:rFonts w:eastAsia="Calibri"/>
          <w:b/>
          <w:sz w:val="28"/>
          <w:szCs w:val="28"/>
        </w:rPr>
      </w:pPr>
      <w:r w:rsidRPr="00B37653">
        <w:rPr>
          <w:rFonts w:eastAsia="Calibri"/>
          <w:sz w:val="28"/>
          <w:szCs w:val="28"/>
        </w:rPr>
        <w:t>представления об основных нормах этикета и культурных традициях представителей этносов, с которыми осуществляется общение на территории проживания;</w:t>
      </w:r>
    </w:p>
    <w:p w:rsidR="00335186" w:rsidRPr="00B37653" w:rsidRDefault="00335186" w:rsidP="003652C7">
      <w:pPr>
        <w:numPr>
          <w:ilvl w:val="0"/>
          <w:numId w:val="3"/>
        </w:numPr>
        <w:spacing w:before="100" w:beforeAutospacing="1" w:after="100" w:afterAutospacing="1"/>
        <w:ind w:left="0" w:firstLine="284"/>
        <w:contextualSpacing/>
        <w:jc w:val="both"/>
        <w:outlineLvl w:val="0"/>
        <w:rPr>
          <w:rFonts w:eastAsia="Calibri"/>
          <w:b/>
          <w:sz w:val="28"/>
          <w:szCs w:val="28"/>
        </w:rPr>
      </w:pPr>
      <w:r w:rsidRPr="00B37653">
        <w:rPr>
          <w:rFonts w:eastAsia="Calibri"/>
          <w:sz w:val="28"/>
          <w:szCs w:val="28"/>
        </w:rPr>
        <w:t>представления о своих достоинствах и способах их активного проявления в познавательной, игровой деятельности, при общении с разными людьми.</w:t>
      </w:r>
    </w:p>
    <w:p w:rsidR="00335186" w:rsidRPr="00B37653" w:rsidRDefault="00335186" w:rsidP="00335186">
      <w:pPr>
        <w:ind w:firstLine="284"/>
        <w:jc w:val="both"/>
        <w:rPr>
          <w:rFonts w:eastAsia="Times New Roman"/>
          <w:sz w:val="28"/>
          <w:szCs w:val="28"/>
          <w:lang w:eastAsia="en-US"/>
        </w:rPr>
      </w:pPr>
      <w:r w:rsidRPr="00B37653">
        <w:rPr>
          <w:rFonts w:eastAsia="Times New Roman"/>
          <w:sz w:val="28"/>
          <w:szCs w:val="28"/>
          <w:lang w:eastAsia="en-US"/>
        </w:rPr>
        <w:t>Об</w:t>
      </w:r>
      <w:r w:rsidR="00165645" w:rsidRPr="00B37653">
        <w:rPr>
          <w:rFonts w:eastAsia="Times New Roman"/>
          <w:sz w:val="28"/>
          <w:szCs w:val="28"/>
          <w:lang w:eastAsia="en-US"/>
        </w:rPr>
        <w:t xml:space="preserve">разовательный процесс в группе </w:t>
      </w:r>
      <w:r w:rsidRPr="00B37653">
        <w:rPr>
          <w:rFonts w:eastAsia="Times New Roman"/>
          <w:sz w:val="28"/>
          <w:szCs w:val="28"/>
          <w:lang w:eastAsia="en-US"/>
        </w:rPr>
        <w:t>мы осуществляем с учётом национально-культурных традиций Донского края, включающий следующие компоненты:</w:t>
      </w:r>
    </w:p>
    <w:p w:rsidR="00335186" w:rsidRPr="00B37653" w:rsidRDefault="00335186" w:rsidP="003652C7">
      <w:pPr>
        <w:numPr>
          <w:ilvl w:val="0"/>
          <w:numId w:val="1"/>
        </w:numPr>
        <w:ind w:left="0" w:firstLine="284"/>
        <w:jc w:val="both"/>
        <w:rPr>
          <w:rFonts w:eastAsia="Times New Roman"/>
          <w:sz w:val="28"/>
          <w:szCs w:val="28"/>
          <w:lang w:eastAsia="en-US"/>
        </w:rPr>
      </w:pPr>
      <w:r w:rsidRPr="00B37653">
        <w:rPr>
          <w:rFonts w:eastAsia="Times New Roman"/>
          <w:sz w:val="28"/>
          <w:szCs w:val="28"/>
          <w:lang w:eastAsia="en-US"/>
        </w:rPr>
        <w:t>познавательный компонент- информационная база, все, что составляет содержание истории, культуры, традиций Донского края;</w:t>
      </w:r>
    </w:p>
    <w:p w:rsidR="00335186" w:rsidRPr="00B37653" w:rsidRDefault="00335186" w:rsidP="003652C7">
      <w:pPr>
        <w:numPr>
          <w:ilvl w:val="0"/>
          <w:numId w:val="1"/>
        </w:numPr>
        <w:ind w:left="0" w:firstLine="284"/>
        <w:jc w:val="both"/>
        <w:rPr>
          <w:rFonts w:eastAsia="Times New Roman"/>
          <w:sz w:val="28"/>
          <w:szCs w:val="28"/>
          <w:lang w:eastAsia="en-US"/>
        </w:rPr>
      </w:pPr>
      <w:r w:rsidRPr="00B37653">
        <w:rPr>
          <w:rFonts w:eastAsia="Times New Roman"/>
          <w:sz w:val="28"/>
          <w:szCs w:val="28"/>
          <w:lang w:eastAsia="en-US"/>
        </w:rPr>
        <w:t>эмоционально-нравственный компонент –</w:t>
      </w:r>
      <w:r w:rsidR="00342CD9">
        <w:rPr>
          <w:rFonts w:eastAsia="Times New Roman"/>
          <w:sz w:val="28"/>
          <w:szCs w:val="28"/>
          <w:lang w:eastAsia="en-US"/>
        </w:rPr>
        <w:t xml:space="preserve"> </w:t>
      </w:r>
      <w:r w:rsidRPr="00B37653">
        <w:rPr>
          <w:rFonts w:eastAsia="Times New Roman"/>
          <w:sz w:val="28"/>
          <w:szCs w:val="28"/>
          <w:lang w:eastAsia="en-US"/>
        </w:rPr>
        <w:t>это эмоционально</w:t>
      </w:r>
      <w:r w:rsidR="00342CD9">
        <w:rPr>
          <w:rFonts w:eastAsia="Times New Roman"/>
          <w:sz w:val="28"/>
          <w:szCs w:val="28"/>
          <w:lang w:eastAsia="en-US"/>
        </w:rPr>
        <w:t xml:space="preserve"> </w:t>
      </w:r>
      <w:r w:rsidRPr="00B37653">
        <w:rPr>
          <w:rFonts w:eastAsia="Times New Roman"/>
          <w:sz w:val="28"/>
          <w:szCs w:val="28"/>
          <w:lang w:eastAsia="en-US"/>
        </w:rPr>
        <w:t>- чувственная сторона личности, связанная с её ценностями, идеалами, мотивами, желаниями, стремлением к саморазвитию, самореализации;</w:t>
      </w:r>
    </w:p>
    <w:p w:rsidR="00335186" w:rsidRPr="00B37653" w:rsidRDefault="00335186" w:rsidP="003652C7">
      <w:pPr>
        <w:numPr>
          <w:ilvl w:val="0"/>
          <w:numId w:val="1"/>
        </w:numPr>
        <w:ind w:left="0" w:firstLine="284"/>
        <w:jc w:val="both"/>
        <w:rPr>
          <w:rFonts w:eastAsia="Times New Roman"/>
          <w:sz w:val="28"/>
          <w:szCs w:val="28"/>
          <w:lang w:eastAsia="en-US"/>
        </w:rPr>
      </w:pPr>
      <w:r w:rsidRPr="00B37653">
        <w:rPr>
          <w:rFonts w:eastAsia="Times New Roman"/>
          <w:sz w:val="28"/>
          <w:szCs w:val="28"/>
          <w:lang w:eastAsia="en-US"/>
        </w:rPr>
        <w:lastRenderedPageBreak/>
        <w:t>поведенческий компонент- это психологическая готовность личности к реализации своих функций участника социокультурного процесса, выражающаяся в конкретных поступках, поведении, отношении.</w:t>
      </w:r>
    </w:p>
    <w:p w:rsidR="00335186" w:rsidRPr="00B37653" w:rsidRDefault="00335186" w:rsidP="003652C7">
      <w:pPr>
        <w:numPr>
          <w:ilvl w:val="0"/>
          <w:numId w:val="1"/>
        </w:numPr>
        <w:ind w:left="0" w:firstLine="284"/>
        <w:jc w:val="both"/>
        <w:rPr>
          <w:rFonts w:eastAsia="Times New Roman"/>
          <w:sz w:val="28"/>
          <w:szCs w:val="28"/>
          <w:lang w:eastAsia="en-US"/>
        </w:rPr>
      </w:pPr>
      <w:r w:rsidRPr="00B37653">
        <w:rPr>
          <w:rFonts w:eastAsia="Times New Roman"/>
          <w:sz w:val="28"/>
          <w:szCs w:val="28"/>
          <w:lang w:eastAsia="en-US"/>
        </w:rPr>
        <w:t>территориальное расположение и возможности нашего ДОУ.</w:t>
      </w:r>
    </w:p>
    <w:p w:rsidR="00335186" w:rsidRPr="00B37653" w:rsidRDefault="00335186" w:rsidP="00335186">
      <w:pPr>
        <w:ind w:firstLine="284"/>
        <w:jc w:val="both"/>
        <w:rPr>
          <w:rFonts w:eastAsia="Times New Roman"/>
          <w:sz w:val="28"/>
          <w:szCs w:val="28"/>
          <w:lang w:eastAsia="en-US"/>
        </w:rPr>
      </w:pPr>
      <w:r w:rsidRPr="00B37653">
        <w:rPr>
          <w:rFonts w:eastAsia="Times New Roman"/>
          <w:sz w:val="28"/>
          <w:szCs w:val="28"/>
          <w:lang w:eastAsia="en-US"/>
        </w:rPr>
        <w:t xml:space="preserve">Содержание деятельности в средней группе осуществляется нами в рамках реализации авторской программы </w:t>
      </w:r>
      <w:r w:rsidRPr="00B37653">
        <w:rPr>
          <w:rFonts w:eastAsia="Times New Roman"/>
          <w:b/>
          <w:sz w:val="28"/>
          <w:szCs w:val="28"/>
          <w:lang w:eastAsia="en-US"/>
        </w:rPr>
        <w:t>«Ознакомление детей дошкольного возраста с историей Донского края» Н.В.</w:t>
      </w:r>
      <w:r w:rsidR="007514CD">
        <w:rPr>
          <w:rFonts w:eastAsia="Times New Roman"/>
          <w:b/>
          <w:sz w:val="28"/>
          <w:szCs w:val="28"/>
          <w:lang w:eastAsia="en-US"/>
        </w:rPr>
        <w:t xml:space="preserve"> </w:t>
      </w:r>
      <w:r w:rsidRPr="00B37653">
        <w:rPr>
          <w:rFonts w:eastAsia="Times New Roman"/>
          <w:b/>
          <w:sz w:val="28"/>
          <w:szCs w:val="28"/>
          <w:lang w:eastAsia="en-US"/>
        </w:rPr>
        <w:t>Елжовой.</w:t>
      </w:r>
    </w:p>
    <w:p w:rsidR="00335186" w:rsidRPr="00B37653" w:rsidRDefault="00335186" w:rsidP="00310BAD">
      <w:pPr>
        <w:ind w:firstLine="284"/>
        <w:jc w:val="both"/>
        <w:rPr>
          <w:rFonts w:eastAsia="Times New Roman"/>
          <w:sz w:val="28"/>
          <w:szCs w:val="28"/>
          <w:lang w:eastAsia="en-US"/>
        </w:rPr>
      </w:pPr>
      <w:r w:rsidRPr="00B37653">
        <w:rPr>
          <w:rFonts w:eastAsia="Times New Roman"/>
          <w:b/>
          <w:sz w:val="28"/>
          <w:szCs w:val="28"/>
          <w:lang w:eastAsia="en-US"/>
        </w:rPr>
        <w:t>Целью</w:t>
      </w:r>
      <w:r w:rsidRPr="00B37653">
        <w:rPr>
          <w:rFonts w:eastAsia="Times New Roman"/>
          <w:sz w:val="28"/>
          <w:szCs w:val="28"/>
          <w:lang w:eastAsia="en-US"/>
        </w:rPr>
        <w:t xml:space="preserve"> программы является развитие познавательного интереса к истории Донского края и воспитание чувства любви к своей маленькой родине.</w:t>
      </w:r>
    </w:p>
    <w:p w:rsidR="00335186" w:rsidRPr="00B37653" w:rsidRDefault="00335186" w:rsidP="00335186">
      <w:pPr>
        <w:ind w:firstLine="284"/>
        <w:jc w:val="both"/>
        <w:rPr>
          <w:rFonts w:eastAsia="Times New Roman"/>
          <w:b/>
          <w:sz w:val="28"/>
          <w:szCs w:val="28"/>
          <w:lang w:eastAsia="en-US"/>
        </w:rPr>
      </w:pPr>
      <w:r w:rsidRPr="00B37653">
        <w:rPr>
          <w:rFonts w:eastAsia="Times New Roman"/>
          <w:b/>
          <w:sz w:val="28"/>
          <w:szCs w:val="28"/>
          <w:lang w:eastAsia="en-US"/>
        </w:rPr>
        <w:t>Задачи:</w:t>
      </w:r>
    </w:p>
    <w:p w:rsidR="00335186" w:rsidRPr="00B37653" w:rsidRDefault="00335186" w:rsidP="003652C7">
      <w:pPr>
        <w:widowControl w:val="0"/>
        <w:numPr>
          <w:ilvl w:val="0"/>
          <w:numId w:val="2"/>
        </w:numPr>
        <w:shd w:val="clear" w:color="auto" w:fill="FFFFFF"/>
        <w:tabs>
          <w:tab w:val="left" w:pos="538"/>
        </w:tabs>
        <w:autoSpaceDE w:val="0"/>
        <w:autoSpaceDN w:val="0"/>
        <w:adjustRightInd w:val="0"/>
        <w:ind w:left="0" w:firstLine="284"/>
        <w:jc w:val="both"/>
        <w:rPr>
          <w:rFonts w:eastAsia="Times New Roman"/>
          <w:sz w:val="28"/>
          <w:szCs w:val="28"/>
          <w:lang w:eastAsia="en-US"/>
        </w:rPr>
      </w:pPr>
      <w:r w:rsidRPr="00B37653">
        <w:rPr>
          <w:rFonts w:eastAsia="Times New Roman"/>
          <w:sz w:val="28"/>
          <w:szCs w:val="28"/>
          <w:lang w:eastAsia="en-US"/>
        </w:rPr>
        <w:t>развивать познавательный интерес к истории Донского края;</w:t>
      </w:r>
    </w:p>
    <w:p w:rsidR="00335186" w:rsidRPr="00B37653" w:rsidRDefault="00335186" w:rsidP="003652C7">
      <w:pPr>
        <w:widowControl w:val="0"/>
        <w:numPr>
          <w:ilvl w:val="0"/>
          <w:numId w:val="2"/>
        </w:numPr>
        <w:shd w:val="clear" w:color="auto" w:fill="FFFFFF"/>
        <w:tabs>
          <w:tab w:val="left" w:pos="538"/>
        </w:tabs>
        <w:autoSpaceDE w:val="0"/>
        <w:autoSpaceDN w:val="0"/>
        <w:adjustRightInd w:val="0"/>
        <w:ind w:left="0" w:firstLine="284"/>
        <w:jc w:val="both"/>
        <w:rPr>
          <w:rFonts w:eastAsia="Times New Roman"/>
          <w:sz w:val="28"/>
          <w:szCs w:val="28"/>
          <w:lang w:eastAsia="en-US"/>
        </w:rPr>
      </w:pPr>
      <w:r w:rsidRPr="00B37653">
        <w:rPr>
          <w:rFonts w:eastAsia="Times New Roman"/>
          <w:sz w:val="28"/>
          <w:szCs w:val="28"/>
          <w:lang w:eastAsia="en-US"/>
        </w:rPr>
        <w:t>развивать становление первоначальных основ экологической культуры через накопление конкретных, чувственных представлений о предметах и явлениях природы;</w:t>
      </w:r>
    </w:p>
    <w:p w:rsidR="00335186" w:rsidRPr="00B37653" w:rsidRDefault="00335186" w:rsidP="003652C7">
      <w:pPr>
        <w:widowControl w:val="0"/>
        <w:numPr>
          <w:ilvl w:val="0"/>
          <w:numId w:val="2"/>
        </w:numPr>
        <w:shd w:val="clear" w:color="auto" w:fill="FFFFFF"/>
        <w:tabs>
          <w:tab w:val="left" w:pos="538"/>
        </w:tabs>
        <w:autoSpaceDE w:val="0"/>
        <w:autoSpaceDN w:val="0"/>
        <w:adjustRightInd w:val="0"/>
        <w:ind w:left="0" w:firstLine="284"/>
        <w:jc w:val="both"/>
        <w:rPr>
          <w:rFonts w:eastAsia="Times New Roman"/>
          <w:sz w:val="28"/>
          <w:szCs w:val="28"/>
          <w:lang w:eastAsia="en-US"/>
        </w:rPr>
      </w:pPr>
      <w:r w:rsidRPr="00B37653">
        <w:rPr>
          <w:rFonts w:eastAsia="Times New Roman"/>
          <w:sz w:val="28"/>
          <w:szCs w:val="28"/>
          <w:lang w:eastAsia="en-US"/>
        </w:rPr>
        <w:t>поддерживать познавательно-созидательное отношение к окру</w:t>
      </w:r>
      <w:r w:rsidRPr="00B37653">
        <w:rPr>
          <w:rFonts w:eastAsia="Times New Roman"/>
          <w:sz w:val="28"/>
          <w:szCs w:val="28"/>
          <w:lang w:eastAsia="en-US"/>
        </w:rPr>
        <w:softHyphen/>
        <w:t>жающему миру - донской природы;</w:t>
      </w:r>
    </w:p>
    <w:p w:rsidR="00335186" w:rsidRPr="00B37653" w:rsidRDefault="00335186" w:rsidP="003652C7">
      <w:pPr>
        <w:widowControl w:val="0"/>
        <w:numPr>
          <w:ilvl w:val="0"/>
          <w:numId w:val="2"/>
        </w:numPr>
        <w:shd w:val="clear" w:color="auto" w:fill="FFFFFF"/>
        <w:tabs>
          <w:tab w:val="left" w:pos="538"/>
        </w:tabs>
        <w:autoSpaceDE w:val="0"/>
        <w:autoSpaceDN w:val="0"/>
        <w:adjustRightInd w:val="0"/>
        <w:ind w:left="0" w:firstLine="284"/>
        <w:jc w:val="both"/>
        <w:rPr>
          <w:rFonts w:eastAsia="Times New Roman"/>
          <w:sz w:val="28"/>
          <w:szCs w:val="28"/>
          <w:lang w:eastAsia="en-US"/>
        </w:rPr>
      </w:pPr>
      <w:r w:rsidRPr="00B37653">
        <w:rPr>
          <w:rFonts w:eastAsia="Times New Roman"/>
          <w:sz w:val="28"/>
          <w:szCs w:val="28"/>
          <w:lang w:eastAsia="en-US"/>
        </w:rPr>
        <w:t>поддерживать постоянный интерес к миру взрослых;</w:t>
      </w:r>
    </w:p>
    <w:p w:rsidR="00335186" w:rsidRPr="00B37653" w:rsidRDefault="00335186" w:rsidP="003652C7">
      <w:pPr>
        <w:widowControl w:val="0"/>
        <w:numPr>
          <w:ilvl w:val="0"/>
          <w:numId w:val="2"/>
        </w:numPr>
        <w:shd w:val="clear" w:color="auto" w:fill="FFFFFF"/>
        <w:tabs>
          <w:tab w:val="left" w:pos="538"/>
        </w:tabs>
        <w:autoSpaceDE w:val="0"/>
        <w:autoSpaceDN w:val="0"/>
        <w:adjustRightInd w:val="0"/>
        <w:ind w:left="0" w:firstLine="284"/>
        <w:jc w:val="both"/>
        <w:rPr>
          <w:rFonts w:eastAsia="Times New Roman"/>
          <w:sz w:val="28"/>
          <w:szCs w:val="28"/>
          <w:lang w:eastAsia="en-US"/>
        </w:rPr>
      </w:pPr>
      <w:r w:rsidRPr="00B37653">
        <w:rPr>
          <w:rFonts w:eastAsia="Times New Roman"/>
          <w:sz w:val="28"/>
          <w:szCs w:val="28"/>
          <w:lang w:eastAsia="en-US"/>
        </w:rPr>
        <w:t>способствовать возникновению желания у детей передавать свои чувства и мысли в общении со сверстниками;</w:t>
      </w:r>
    </w:p>
    <w:p w:rsidR="00335186" w:rsidRPr="00B37653" w:rsidRDefault="00335186" w:rsidP="003652C7">
      <w:pPr>
        <w:widowControl w:val="0"/>
        <w:numPr>
          <w:ilvl w:val="0"/>
          <w:numId w:val="2"/>
        </w:numPr>
        <w:shd w:val="clear" w:color="auto" w:fill="FFFFFF"/>
        <w:tabs>
          <w:tab w:val="left" w:pos="538"/>
        </w:tabs>
        <w:autoSpaceDE w:val="0"/>
        <w:autoSpaceDN w:val="0"/>
        <w:adjustRightInd w:val="0"/>
        <w:ind w:left="0" w:firstLine="284"/>
        <w:jc w:val="both"/>
        <w:rPr>
          <w:rFonts w:eastAsia="Times New Roman"/>
          <w:sz w:val="28"/>
          <w:szCs w:val="28"/>
          <w:lang w:eastAsia="en-US"/>
        </w:rPr>
      </w:pPr>
      <w:r w:rsidRPr="00B37653">
        <w:rPr>
          <w:rFonts w:eastAsia="Times New Roman"/>
          <w:sz w:val="28"/>
          <w:szCs w:val="28"/>
          <w:lang w:eastAsia="en-US"/>
        </w:rPr>
        <w:t>создавать условия для формирования у детей чувства любви к Родине.</w:t>
      </w:r>
    </w:p>
    <w:p w:rsidR="00335186" w:rsidRPr="00B37653" w:rsidRDefault="00335186" w:rsidP="00CC0281">
      <w:pPr>
        <w:tabs>
          <w:tab w:val="left" w:pos="9639"/>
        </w:tabs>
        <w:ind w:firstLine="284"/>
        <w:jc w:val="center"/>
        <w:rPr>
          <w:sz w:val="28"/>
          <w:szCs w:val="28"/>
        </w:rPr>
      </w:pPr>
      <w:r w:rsidRPr="00B37653">
        <w:rPr>
          <w:rFonts w:eastAsia="Times New Roman"/>
          <w:b/>
          <w:bCs/>
          <w:sz w:val="28"/>
          <w:szCs w:val="28"/>
        </w:rPr>
        <w:t>Реализация задач программы средней группы осуществляется через тему «Родной город»</w:t>
      </w:r>
    </w:p>
    <w:tbl>
      <w:tblPr>
        <w:tblW w:w="99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4"/>
        <w:gridCol w:w="7229"/>
      </w:tblGrid>
      <w:tr w:rsidR="00B37653" w:rsidRPr="00F918FA" w:rsidTr="00E962D8">
        <w:trPr>
          <w:trHeight w:val="283"/>
        </w:trPr>
        <w:tc>
          <w:tcPr>
            <w:tcW w:w="2694" w:type="dxa"/>
            <w:vAlign w:val="center"/>
          </w:tcPr>
          <w:p w:rsidR="00335186" w:rsidRPr="00F918FA" w:rsidRDefault="00335186" w:rsidP="00C63393">
            <w:pPr>
              <w:tabs>
                <w:tab w:val="left" w:pos="9639"/>
              </w:tabs>
              <w:ind w:firstLine="284"/>
              <w:jc w:val="center"/>
              <w:rPr>
                <w:sz w:val="24"/>
                <w:szCs w:val="24"/>
              </w:rPr>
            </w:pPr>
            <w:r w:rsidRPr="00F918FA">
              <w:rPr>
                <w:rFonts w:eastAsia="Times New Roman"/>
                <w:b/>
                <w:bCs/>
                <w:sz w:val="24"/>
                <w:szCs w:val="24"/>
              </w:rPr>
              <w:t>Тема</w:t>
            </w:r>
          </w:p>
        </w:tc>
        <w:tc>
          <w:tcPr>
            <w:tcW w:w="7229" w:type="dxa"/>
            <w:vAlign w:val="center"/>
          </w:tcPr>
          <w:p w:rsidR="00335186" w:rsidRPr="00F918FA" w:rsidRDefault="00335186" w:rsidP="00C63393">
            <w:pPr>
              <w:tabs>
                <w:tab w:val="left" w:pos="9639"/>
              </w:tabs>
              <w:ind w:firstLine="284"/>
              <w:jc w:val="center"/>
              <w:rPr>
                <w:sz w:val="24"/>
                <w:szCs w:val="24"/>
              </w:rPr>
            </w:pPr>
            <w:r w:rsidRPr="00F918FA">
              <w:rPr>
                <w:rFonts w:eastAsia="Times New Roman"/>
                <w:b/>
                <w:bCs/>
                <w:sz w:val="24"/>
                <w:szCs w:val="24"/>
              </w:rPr>
              <w:t>Содержание</w:t>
            </w:r>
          </w:p>
        </w:tc>
      </w:tr>
      <w:tr w:rsidR="00B37653" w:rsidRPr="00F918FA" w:rsidTr="00E962D8">
        <w:trPr>
          <w:trHeight w:val="1064"/>
        </w:trPr>
        <w:tc>
          <w:tcPr>
            <w:tcW w:w="2694"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t>Тема 1: «Расскажи о себе»</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Как тебя зовут, кто твои родители, где ты живешь? Опиши себя</w:t>
            </w:r>
            <w:r w:rsidRPr="00F918FA">
              <w:rPr>
                <w:sz w:val="24"/>
                <w:szCs w:val="24"/>
              </w:rPr>
              <w:t xml:space="preserve">, свой </w:t>
            </w:r>
            <w:r w:rsidRPr="00F918FA">
              <w:rPr>
                <w:rFonts w:eastAsia="Times New Roman"/>
                <w:sz w:val="24"/>
                <w:szCs w:val="24"/>
              </w:rPr>
              <w:t>внешний вид. Кто твои друзья? Чем увлекаешься?  Кем ты будешь, когда вырастешь?</w:t>
            </w:r>
          </w:p>
        </w:tc>
      </w:tr>
      <w:tr w:rsidR="00B37653" w:rsidRPr="00F918FA" w:rsidTr="00E962D8">
        <w:trPr>
          <w:trHeight w:val="1561"/>
        </w:trPr>
        <w:tc>
          <w:tcPr>
            <w:tcW w:w="2694"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t>Тема 2: «Экск</w:t>
            </w:r>
            <w:r w:rsidR="00165645" w:rsidRPr="00F918FA">
              <w:rPr>
                <w:rFonts w:eastAsia="Times New Roman"/>
                <w:sz w:val="24"/>
                <w:szCs w:val="24"/>
              </w:rPr>
              <w:t xml:space="preserve">урсия по территории </w:t>
            </w:r>
            <w:r w:rsidRPr="00F918FA">
              <w:rPr>
                <w:rFonts w:eastAsia="Times New Roman"/>
                <w:sz w:val="24"/>
                <w:szCs w:val="24"/>
              </w:rPr>
              <w:t xml:space="preserve">ДОО </w:t>
            </w:r>
            <w:r w:rsidR="00165645" w:rsidRPr="00F918FA">
              <w:rPr>
                <w:rFonts w:eastAsia="Times New Roman"/>
                <w:sz w:val="24"/>
                <w:szCs w:val="24"/>
              </w:rPr>
              <w:t xml:space="preserve">и </w:t>
            </w:r>
            <w:r w:rsidRPr="00F918FA">
              <w:rPr>
                <w:rFonts w:eastAsia="Times New Roman"/>
                <w:sz w:val="24"/>
                <w:szCs w:val="24"/>
              </w:rPr>
              <w:t>микрорайону»</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 xml:space="preserve">Знакомство со всей территорией ДОО и ориентирование на местности детского сада: я большой и хорошо знаю свой сад, я могу вас цвести к себе в гости. </w:t>
            </w:r>
            <w:r w:rsidRPr="00F918FA">
              <w:rPr>
                <w:rFonts w:eastAsia="Times New Roman"/>
                <w:i/>
                <w:iCs/>
                <w:sz w:val="24"/>
                <w:szCs w:val="24"/>
              </w:rPr>
              <w:t>Я</w:t>
            </w:r>
            <w:r w:rsidRPr="00F918FA">
              <w:rPr>
                <w:rFonts w:eastAsia="Times New Roman"/>
                <w:sz w:val="24"/>
                <w:szCs w:val="24"/>
              </w:rPr>
              <w:t xml:space="preserve"> знаю, где находятся магазины и остановки. Я знаю, где есть игровые площадки и шк</w:t>
            </w:r>
            <w:r w:rsidR="00165645" w:rsidRPr="00F918FA">
              <w:rPr>
                <w:rFonts w:eastAsia="Times New Roman"/>
                <w:sz w:val="24"/>
                <w:szCs w:val="24"/>
              </w:rPr>
              <w:t xml:space="preserve">ола, куда я буду ходить, когда </w:t>
            </w:r>
            <w:r w:rsidRPr="00F918FA">
              <w:rPr>
                <w:rFonts w:eastAsia="Times New Roman"/>
                <w:sz w:val="24"/>
                <w:szCs w:val="24"/>
              </w:rPr>
              <w:t>я вырасту.</w:t>
            </w:r>
          </w:p>
        </w:tc>
      </w:tr>
      <w:tr w:rsidR="00B37653" w:rsidRPr="00F918FA" w:rsidTr="00E962D8">
        <w:trPr>
          <w:trHeight w:val="646"/>
        </w:trPr>
        <w:tc>
          <w:tcPr>
            <w:tcW w:w="2694" w:type="dxa"/>
            <w:vAlign w:val="center"/>
          </w:tcPr>
          <w:p w:rsidR="00335186" w:rsidRPr="00F918FA" w:rsidRDefault="00165645" w:rsidP="00663287">
            <w:pPr>
              <w:tabs>
                <w:tab w:val="left" w:pos="9639"/>
              </w:tabs>
              <w:ind w:left="132" w:right="142"/>
              <w:rPr>
                <w:sz w:val="24"/>
                <w:szCs w:val="24"/>
              </w:rPr>
            </w:pPr>
            <w:r w:rsidRPr="00F918FA">
              <w:rPr>
                <w:rFonts w:eastAsia="Times New Roman"/>
                <w:sz w:val="24"/>
                <w:szCs w:val="24"/>
              </w:rPr>
              <w:t xml:space="preserve">Тема 3: «Наш </w:t>
            </w:r>
            <w:r w:rsidR="00335186" w:rsidRPr="00F918FA">
              <w:rPr>
                <w:rFonts w:eastAsia="Times New Roman"/>
                <w:sz w:val="24"/>
                <w:szCs w:val="24"/>
              </w:rPr>
              <w:t>город Волгодонск»</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История города. Река. Водохранилище. Фабрики и заводы. Атоммаш. Памятники города. Растения, птицы, животные.</w:t>
            </w:r>
          </w:p>
        </w:tc>
      </w:tr>
      <w:tr w:rsidR="00B37653" w:rsidRPr="00F918FA" w:rsidTr="00E962D8">
        <w:trPr>
          <w:trHeight w:val="685"/>
        </w:trPr>
        <w:tc>
          <w:tcPr>
            <w:tcW w:w="2694"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t>Тема 4.  «Работа</w:t>
            </w:r>
          </w:p>
          <w:p w:rsidR="00335186" w:rsidRPr="00F918FA" w:rsidRDefault="00335186" w:rsidP="00663287">
            <w:pPr>
              <w:tabs>
                <w:tab w:val="left" w:pos="9639"/>
              </w:tabs>
              <w:ind w:left="132" w:right="142"/>
              <w:rPr>
                <w:sz w:val="24"/>
                <w:szCs w:val="24"/>
              </w:rPr>
            </w:pPr>
            <w:r w:rsidRPr="00F918FA">
              <w:rPr>
                <w:rFonts w:eastAsia="Times New Roman"/>
                <w:sz w:val="24"/>
                <w:szCs w:val="24"/>
              </w:rPr>
              <w:t>родителей»</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 xml:space="preserve">Где работают родители? Что они </w:t>
            </w:r>
            <w:r w:rsidR="00165645" w:rsidRPr="00F918FA">
              <w:rPr>
                <w:rFonts w:eastAsia="Times New Roman"/>
                <w:sz w:val="24"/>
                <w:szCs w:val="24"/>
              </w:rPr>
              <w:t xml:space="preserve">делают на работе? Труд горожан </w:t>
            </w:r>
            <w:r w:rsidRPr="00F918FA">
              <w:rPr>
                <w:rFonts w:eastAsia="Times New Roman"/>
                <w:sz w:val="24"/>
                <w:szCs w:val="24"/>
              </w:rPr>
              <w:t>и сельчан. Сельское и городское население.</w:t>
            </w:r>
          </w:p>
        </w:tc>
      </w:tr>
      <w:tr w:rsidR="00B37653" w:rsidRPr="00F918FA" w:rsidTr="00E962D8">
        <w:trPr>
          <w:trHeight w:val="1134"/>
        </w:trPr>
        <w:tc>
          <w:tcPr>
            <w:tcW w:w="2694" w:type="dxa"/>
            <w:vAlign w:val="center"/>
          </w:tcPr>
          <w:p w:rsidR="00335186" w:rsidRPr="00F918FA" w:rsidRDefault="00165645" w:rsidP="00663287">
            <w:pPr>
              <w:tabs>
                <w:tab w:val="left" w:pos="9639"/>
              </w:tabs>
              <w:ind w:left="132" w:right="142"/>
              <w:rPr>
                <w:sz w:val="24"/>
                <w:szCs w:val="24"/>
              </w:rPr>
            </w:pPr>
            <w:r w:rsidRPr="00F918FA">
              <w:rPr>
                <w:rFonts w:eastAsia="Times New Roman"/>
                <w:sz w:val="24"/>
                <w:szCs w:val="24"/>
              </w:rPr>
              <w:t xml:space="preserve">Тема 5: </w:t>
            </w:r>
            <w:r w:rsidR="00335186" w:rsidRPr="00F918FA">
              <w:rPr>
                <w:rFonts w:eastAsia="Times New Roman"/>
                <w:sz w:val="24"/>
                <w:szCs w:val="24"/>
              </w:rPr>
              <w:t>«Экскурсия и казачий курень»</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Когда не было Волгодонска, здесь жили казаки. Они и сейчас живут в станице Романовской, в Цимлянске. А раньше они жили вот в таких домах. В куренях была такая обстановка. Она похожа на современную? Чем пользовались казаки в своем курене?</w:t>
            </w:r>
          </w:p>
        </w:tc>
      </w:tr>
      <w:tr w:rsidR="00B37653" w:rsidRPr="00F918FA" w:rsidTr="00E962D8">
        <w:trPr>
          <w:trHeight w:val="981"/>
        </w:trPr>
        <w:tc>
          <w:tcPr>
            <w:tcW w:w="2694" w:type="dxa"/>
            <w:vAlign w:val="center"/>
          </w:tcPr>
          <w:p w:rsidR="00335186" w:rsidRPr="00F918FA" w:rsidRDefault="00165645" w:rsidP="00663287">
            <w:pPr>
              <w:tabs>
                <w:tab w:val="left" w:pos="9639"/>
              </w:tabs>
              <w:ind w:left="132" w:right="142"/>
              <w:rPr>
                <w:sz w:val="24"/>
                <w:szCs w:val="24"/>
              </w:rPr>
            </w:pPr>
            <w:r w:rsidRPr="00F918FA">
              <w:rPr>
                <w:rFonts w:eastAsia="Times New Roman"/>
                <w:sz w:val="24"/>
                <w:szCs w:val="24"/>
              </w:rPr>
              <w:t xml:space="preserve">Тема 6: «Город </w:t>
            </w:r>
            <w:r w:rsidR="00335186" w:rsidRPr="00F918FA">
              <w:rPr>
                <w:rFonts w:eastAsia="Times New Roman"/>
                <w:sz w:val="24"/>
                <w:szCs w:val="24"/>
              </w:rPr>
              <w:t>и</w:t>
            </w:r>
          </w:p>
          <w:p w:rsidR="00335186" w:rsidRPr="00F918FA" w:rsidRDefault="00335186" w:rsidP="00663287">
            <w:pPr>
              <w:tabs>
                <w:tab w:val="left" w:pos="9639"/>
              </w:tabs>
              <w:ind w:left="132" w:right="142"/>
              <w:rPr>
                <w:sz w:val="24"/>
                <w:szCs w:val="24"/>
              </w:rPr>
            </w:pPr>
            <w:r w:rsidRPr="00F918FA">
              <w:rPr>
                <w:rFonts w:eastAsia="Times New Roman"/>
                <w:sz w:val="24"/>
                <w:szCs w:val="24"/>
              </w:rPr>
              <w:t>Новый год»</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Как готовится город к встрече зимы? Как изменился город(погода, растения, животные)? Украшения города к Новому году. Мы готовимся к встрече Нового года в саду и в семье.</w:t>
            </w:r>
          </w:p>
        </w:tc>
      </w:tr>
      <w:tr w:rsidR="00B37653" w:rsidRPr="00F918FA" w:rsidTr="00E962D8">
        <w:trPr>
          <w:trHeight w:val="1074"/>
        </w:trPr>
        <w:tc>
          <w:tcPr>
            <w:tcW w:w="2694"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lastRenderedPageBreak/>
              <w:t>Тема7:«Зимние</w:t>
            </w:r>
          </w:p>
          <w:p w:rsidR="00335186" w:rsidRPr="00F918FA" w:rsidRDefault="00335186" w:rsidP="00663287">
            <w:pPr>
              <w:tabs>
                <w:tab w:val="left" w:pos="9639"/>
              </w:tabs>
              <w:ind w:left="132" w:right="142"/>
              <w:rPr>
                <w:sz w:val="24"/>
                <w:szCs w:val="24"/>
              </w:rPr>
            </w:pPr>
            <w:r w:rsidRPr="00F918FA">
              <w:rPr>
                <w:rFonts w:eastAsia="Times New Roman"/>
                <w:sz w:val="24"/>
                <w:szCs w:val="24"/>
              </w:rPr>
              <w:t>Забавы на Дону</w:t>
            </w:r>
          </w:p>
          <w:p w:rsidR="00335186" w:rsidRPr="00F918FA" w:rsidRDefault="00335186" w:rsidP="00663287">
            <w:pPr>
              <w:tabs>
                <w:tab w:val="left" w:pos="9639"/>
              </w:tabs>
              <w:ind w:left="132" w:right="142"/>
              <w:rPr>
                <w:sz w:val="24"/>
                <w:szCs w:val="24"/>
              </w:rPr>
            </w:pPr>
            <w:r w:rsidRPr="00F918FA">
              <w:rPr>
                <w:rFonts w:eastAsia="Times New Roman"/>
                <w:sz w:val="24"/>
                <w:szCs w:val="24"/>
              </w:rPr>
              <w:t>(рождественские</w:t>
            </w:r>
          </w:p>
          <w:p w:rsidR="00335186" w:rsidRPr="00F918FA" w:rsidRDefault="00335186" w:rsidP="00663287">
            <w:pPr>
              <w:tabs>
                <w:tab w:val="left" w:pos="9639"/>
              </w:tabs>
              <w:ind w:left="132" w:right="142"/>
              <w:rPr>
                <w:sz w:val="24"/>
                <w:szCs w:val="24"/>
              </w:rPr>
            </w:pPr>
            <w:r w:rsidRPr="00F918FA">
              <w:rPr>
                <w:rFonts w:eastAsia="Times New Roman"/>
                <w:sz w:val="24"/>
                <w:szCs w:val="24"/>
              </w:rPr>
              <w:t>каникулы)»</w:t>
            </w:r>
          </w:p>
        </w:tc>
        <w:tc>
          <w:tcPr>
            <w:tcW w:w="7229"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t>Экскурсии в парки. Строительство снежных городков.</w:t>
            </w:r>
          </w:p>
          <w:p w:rsidR="00335186" w:rsidRPr="00F918FA" w:rsidRDefault="00335186" w:rsidP="00663287">
            <w:pPr>
              <w:tabs>
                <w:tab w:val="left" w:pos="9639"/>
              </w:tabs>
              <w:ind w:left="132" w:right="142"/>
              <w:rPr>
                <w:sz w:val="24"/>
                <w:szCs w:val="24"/>
              </w:rPr>
            </w:pPr>
            <w:r w:rsidRPr="00F918FA">
              <w:rPr>
                <w:rFonts w:eastAsia="Times New Roman"/>
                <w:sz w:val="24"/>
                <w:szCs w:val="24"/>
              </w:rPr>
              <w:t>Изготовление ледяных скульптур и их раскрашивание.</w:t>
            </w:r>
          </w:p>
          <w:p w:rsidR="00335186" w:rsidRPr="00F918FA" w:rsidRDefault="00335186" w:rsidP="00663287">
            <w:pPr>
              <w:tabs>
                <w:tab w:val="left" w:pos="9639"/>
              </w:tabs>
              <w:ind w:left="132" w:right="142"/>
              <w:rPr>
                <w:sz w:val="24"/>
                <w:szCs w:val="24"/>
              </w:rPr>
            </w:pPr>
            <w:r w:rsidRPr="00F918FA">
              <w:rPr>
                <w:rFonts w:eastAsia="Times New Roman"/>
                <w:sz w:val="24"/>
                <w:szCs w:val="24"/>
              </w:rPr>
              <w:t>Крещенские гадания. Встреча старого Нового года.</w:t>
            </w:r>
          </w:p>
        </w:tc>
      </w:tr>
      <w:tr w:rsidR="00B37653" w:rsidRPr="00F918FA" w:rsidTr="00E962D8">
        <w:trPr>
          <w:trHeight w:val="753"/>
        </w:trPr>
        <w:tc>
          <w:tcPr>
            <w:tcW w:w="2694" w:type="dxa"/>
            <w:vAlign w:val="center"/>
          </w:tcPr>
          <w:p w:rsidR="00335186" w:rsidRPr="00F918FA" w:rsidRDefault="00165645" w:rsidP="00663287">
            <w:pPr>
              <w:tabs>
                <w:tab w:val="left" w:pos="9639"/>
              </w:tabs>
              <w:ind w:left="132" w:right="142"/>
              <w:rPr>
                <w:sz w:val="24"/>
                <w:szCs w:val="24"/>
              </w:rPr>
            </w:pPr>
            <w:r w:rsidRPr="00F918FA">
              <w:rPr>
                <w:rFonts w:eastAsia="Times New Roman"/>
                <w:sz w:val="24"/>
                <w:szCs w:val="24"/>
              </w:rPr>
              <w:t>Тема 8: «Блюла</w:t>
            </w:r>
            <w:r w:rsidR="00335186" w:rsidRPr="00F918FA">
              <w:rPr>
                <w:rFonts w:eastAsia="Times New Roman"/>
                <w:sz w:val="24"/>
                <w:szCs w:val="24"/>
              </w:rPr>
              <w:t xml:space="preserve"> из теста на Дону»</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Как получают тесто. Рецепты блюд из муки. Изготовление блюд. Угощаем друг друга.</w:t>
            </w:r>
          </w:p>
        </w:tc>
      </w:tr>
      <w:tr w:rsidR="00B37653" w:rsidRPr="00F918FA" w:rsidTr="00E962D8">
        <w:trPr>
          <w:trHeight w:val="1074"/>
        </w:trPr>
        <w:tc>
          <w:tcPr>
            <w:tcW w:w="2694" w:type="dxa"/>
            <w:vAlign w:val="center"/>
          </w:tcPr>
          <w:p w:rsidR="00335186" w:rsidRPr="00F918FA" w:rsidRDefault="00165645" w:rsidP="00663287">
            <w:pPr>
              <w:tabs>
                <w:tab w:val="left" w:pos="9639"/>
              </w:tabs>
              <w:ind w:left="132" w:right="142"/>
              <w:rPr>
                <w:sz w:val="24"/>
                <w:szCs w:val="24"/>
              </w:rPr>
            </w:pPr>
            <w:r w:rsidRPr="00F918FA">
              <w:rPr>
                <w:rFonts w:eastAsia="Times New Roman"/>
                <w:sz w:val="24"/>
                <w:szCs w:val="24"/>
              </w:rPr>
              <w:t xml:space="preserve">Тема 9: </w:t>
            </w:r>
            <w:r w:rsidR="00335186" w:rsidRPr="00F918FA">
              <w:rPr>
                <w:rFonts w:eastAsia="Times New Roman"/>
                <w:sz w:val="24"/>
                <w:szCs w:val="24"/>
              </w:rPr>
              <w:t>«Овощи и</w:t>
            </w:r>
            <w:r w:rsidR="00663287" w:rsidRPr="00F918FA">
              <w:rPr>
                <w:sz w:val="24"/>
                <w:szCs w:val="24"/>
              </w:rPr>
              <w:t xml:space="preserve"> ф</w:t>
            </w:r>
            <w:r w:rsidR="00335186" w:rsidRPr="00F918FA">
              <w:rPr>
                <w:rFonts w:eastAsia="Times New Roman"/>
                <w:sz w:val="24"/>
                <w:szCs w:val="24"/>
              </w:rPr>
              <w:t>рукты Дона(экскурсия в овощные магазины)»</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Что собрано на Дону осенью? Как будут хранить овощи и фрукты зимой? Покупка в магазине для мам. Изготовление овощных и фруктовых салатов.</w:t>
            </w:r>
          </w:p>
        </w:tc>
      </w:tr>
      <w:tr w:rsidR="00B37653" w:rsidRPr="00F918FA" w:rsidTr="00E962D8">
        <w:trPr>
          <w:trHeight w:val="713"/>
        </w:trPr>
        <w:tc>
          <w:tcPr>
            <w:tcW w:w="2694"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t>Тема 10: «Бабушкин сундук»</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Одежда казаков. Отличие от современной. Экскурсия в музей. Примеряем казачью одежду. Разучивание казачьих песен.</w:t>
            </w:r>
          </w:p>
        </w:tc>
      </w:tr>
      <w:tr w:rsidR="00B37653" w:rsidRPr="00F918FA" w:rsidTr="00E962D8">
        <w:trPr>
          <w:trHeight w:val="1074"/>
        </w:trPr>
        <w:tc>
          <w:tcPr>
            <w:tcW w:w="2694" w:type="dxa"/>
            <w:vAlign w:val="center"/>
          </w:tcPr>
          <w:p w:rsidR="00335186" w:rsidRPr="00F918FA" w:rsidRDefault="00165645" w:rsidP="00663287">
            <w:pPr>
              <w:tabs>
                <w:tab w:val="left" w:pos="9639"/>
              </w:tabs>
              <w:ind w:left="132" w:right="142"/>
              <w:rPr>
                <w:sz w:val="24"/>
                <w:szCs w:val="24"/>
              </w:rPr>
            </w:pPr>
            <w:r w:rsidRPr="00F918FA">
              <w:rPr>
                <w:rFonts w:eastAsia="Times New Roman"/>
                <w:sz w:val="24"/>
                <w:szCs w:val="24"/>
              </w:rPr>
              <w:t>Тема 11:</w:t>
            </w:r>
            <w:r w:rsidR="00335186" w:rsidRPr="00F918FA">
              <w:rPr>
                <w:rFonts w:eastAsia="Times New Roman"/>
                <w:sz w:val="24"/>
                <w:szCs w:val="24"/>
              </w:rPr>
              <w:t xml:space="preserve"> «Весна на Дону»</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Эксперимент - весенняя капель. Растения и животные весной- наблюдения. Весна в произведениях поэтов и художников. Экскурсии в музей. Экскурсия на луг - сбор гербария. Экскурсия в парк. Поход к водохранилищу.</w:t>
            </w:r>
          </w:p>
        </w:tc>
      </w:tr>
      <w:tr w:rsidR="00B37653" w:rsidRPr="00F918FA" w:rsidTr="00E962D8">
        <w:trPr>
          <w:trHeight w:val="2298"/>
        </w:trPr>
        <w:tc>
          <w:tcPr>
            <w:tcW w:w="2694" w:type="dxa"/>
            <w:vAlign w:val="center"/>
          </w:tcPr>
          <w:p w:rsidR="00335186" w:rsidRPr="00F918FA" w:rsidRDefault="00335186" w:rsidP="00663287">
            <w:pPr>
              <w:tabs>
                <w:tab w:val="left" w:pos="9639"/>
              </w:tabs>
              <w:ind w:left="132" w:right="142"/>
              <w:rPr>
                <w:sz w:val="24"/>
                <w:szCs w:val="24"/>
              </w:rPr>
            </w:pPr>
            <w:r w:rsidRPr="00F918FA">
              <w:rPr>
                <w:rFonts w:eastAsia="Times New Roman"/>
                <w:sz w:val="24"/>
                <w:szCs w:val="24"/>
              </w:rPr>
              <w:t>Тема 12: «Праздник Весны. Мира. Труда»</w:t>
            </w:r>
          </w:p>
        </w:tc>
        <w:tc>
          <w:tcPr>
            <w:tcW w:w="7229" w:type="dxa"/>
            <w:vAlign w:val="center"/>
          </w:tcPr>
          <w:p w:rsidR="00335186" w:rsidRPr="00F918FA" w:rsidRDefault="00335186" w:rsidP="00663287">
            <w:pPr>
              <w:tabs>
                <w:tab w:val="left" w:pos="9639"/>
              </w:tabs>
              <w:ind w:left="142" w:right="142"/>
              <w:rPr>
                <w:sz w:val="24"/>
                <w:szCs w:val="24"/>
              </w:rPr>
            </w:pPr>
            <w:r w:rsidRPr="00F918FA">
              <w:rPr>
                <w:rFonts w:eastAsia="Times New Roman"/>
                <w:sz w:val="24"/>
                <w:szCs w:val="24"/>
              </w:rPr>
              <w:t>Предполагаемый результат. Происходит</w:t>
            </w:r>
            <w:r w:rsidR="00165645" w:rsidRPr="00F918FA">
              <w:rPr>
                <w:rFonts w:eastAsia="Times New Roman"/>
                <w:sz w:val="24"/>
                <w:szCs w:val="24"/>
              </w:rPr>
              <w:t xml:space="preserve"> дальнейшее осознание ребенком своего «я» и осознание </w:t>
            </w:r>
            <w:r w:rsidRPr="00F918FA">
              <w:rPr>
                <w:rFonts w:eastAsia="Times New Roman"/>
                <w:sz w:val="24"/>
                <w:szCs w:val="24"/>
              </w:rPr>
              <w:t>значимо</w:t>
            </w:r>
            <w:r w:rsidR="00165645" w:rsidRPr="00F918FA">
              <w:rPr>
                <w:rFonts w:eastAsia="Times New Roman"/>
                <w:sz w:val="24"/>
                <w:szCs w:val="24"/>
              </w:rPr>
              <w:t xml:space="preserve">сти других в его жизни.  Он станет воспринимать себя как часть </w:t>
            </w:r>
            <w:r w:rsidRPr="00F918FA">
              <w:rPr>
                <w:rFonts w:eastAsia="Times New Roman"/>
                <w:sz w:val="24"/>
                <w:szCs w:val="24"/>
              </w:rPr>
              <w:t>общества. Закладываются основы познания истор</w:t>
            </w:r>
            <w:r w:rsidR="00165645" w:rsidRPr="00F918FA">
              <w:rPr>
                <w:rFonts w:eastAsia="Times New Roman"/>
                <w:sz w:val="24"/>
                <w:szCs w:val="24"/>
              </w:rPr>
              <w:t>ии своего края. Ребенок больше узнает о своем городе, и что здесь было</w:t>
            </w:r>
            <w:r w:rsidRPr="00F918FA">
              <w:rPr>
                <w:rFonts w:eastAsia="Times New Roman"/>
                <w:sz w:val="24"/>
                <w:szCs w:val="24"/>
              </w:rPr>
              <w:t xml:space="preserve"> д</w:t>
            </w:r>
            <w:r w:rsidR="00165645" w:rsidRPr="00F918FA">
              <w:rPr>
                <w:rFonts w:eastAsia="Times New Roman"/>
                <w:sz w:val="24"/>
                <w:szCs w:val="24"/>
              </w:rPr>
              <w:t>о его рождения.  Познакомится с трудом сельских и</w:t>
            </w:r>
            <w:r w:rsidRPr="00F918FA">
              <w:rPr>
                <w:rFonts w:eastAsia="Times New Roman"/>
                <w:sz w:val="24"/>
                <w:szCs w:val="24"/>
              </w:rPr>
              <w:t xml:space="preserve"> городских жителей, ближе познакомится с природой и животным миром через наблюдение, экскурсию, отмстит особенности живой и неживой природы Дона в разные сезоны.</w:t>
            </w:r>
          </w:p>
        </w:tc>
      </w:tr>
    </w:tbl>
    <w:p w:rsidR="00335186" w:rsidRPr="00B37653" w:rsidRDefault="00335186" w:rsidP="00A5650A">
      <w:pPr>
        <w:tabs>
          <w:tab w:val="left" w:pos="9639"/>
        </w:tabs>
        <w:jc w:val="both"/>
        <w:rPr>
          <w:sz w:val="28"/>
          <w:szCs w:val="28"/>
        </w:rPr>
      </w:pPr>
    </w:p>
    <w:p w:rsidR="00335186" w:rsidRPr="00B37653" w:rsidRDefault="00335186" w:rsidP="00335186">
      <w:pPr>
        <w:tabs>
          <w:tab w:val="left" w:pos="9639"/>
        </w:tabs>
        <w:ind w:firstLine="284"/>
        <w:jc w:val="both"/>
        <w:rPr>
          <w:sz w:val="28"/>
          <w:szCs w:val="28"/>
        </w:rPr>
      </w:pPr>
      <w:r w:rsidRPr="00B37653">
        <w:rPr>
          <w:rFonts w:eastAsia="Georgia"/>
          <w:b/>
          <w:bCs/>
          <w:sz w:val="28"/>
          <w:szCs w:val="28"/>
        </w:rPr>
        <w:t>Планируемые результаты освоения программы</w:t>
      </w:r>
    </w:p>
    <w:p w:rsidR="00335186" w:rsidRPr="00B37653" w:rsidRDefault="00335186" w:rsidP="00A5650A">
      <w:pPr>
        <w:tabs>
          <w:tab w:val="left" w:pos="9639"/>
        </w:tabs>
        <w:ind w:firstLine="284"/>
        <w:jc w:val="both"/>
        <w:rPr>
          <w:sz w:val="28"/>
          <w:szCs w:val="28"/>
        </w:rPr>
      </w:pPr>
      <w:r w:rsidRPr="00B37653">
        <w:rPr>
          <w:rFonts w:eastAsia="Times New Roman"/>
          <w:sz w:val="28"/>
          <w:szCs w:val="28"/>
        </w:rPr>
        <w:t>Овладев этой программой, ребёнок узнает историю своего региона, у него будет сформировано чувство любви к своей маленькой родине с её далёким прошлым. Он приобретёт умение бережно обращаться с животными и растениями, узнает, как собирать лекарственные травы, заваривать лечебный чай. Ребёнок осознаёт себя (открытие своего «я») и этапы своего развития, научится понимать отношения в прошлом, станет воспринимать себя как часть общества (его членом), и это определит его обязанности перед обществом: любить и охранять свою Родину, заботиться о ней.</w:t>
      </w:r>
    </w:p>
    <w:p w:rsidR="00335186" w:rsidRPr="00B37653" w:rsidRDefault="00335186" w:rsidP="00A5650A">
      <w:pPr>
        <w:tabs>
          <w:tab w:val="left" w:pos="9639"/>
        </w:tabs>
        <w:ind w:firstLine="284"/>
        <w:jc w:val="both"/>
        <w:rPr>
          <w:b/>
          <w:sz w:val="28"/>
          <w:szCs w:val="28"/>
        </w:rPr>
      </w:pPr>
      <w:r w:rsidRPr="00B37653">
        <w:rPr>
          <w:rFonts w:eastAsia="Times New Roman"/>
          <w:sz w:val="28"/>
          <w:szCs w:val="28"/>
        </w:rPr>
        <w:t xml:space="preserve">Для </w:t>
      </w:r>
      <w:r w:rsidRPr="00B37653">
        <w:rPr>
          <w:rFonts w:eastAsia="Times New Roman"/>
          <w:iCs/>
          <w:sz w:val="28"/>
          <w:szCs w:val="28"/>
        </w:rPr>
        <w:t xml:space="preserve">реализации программы созданы </w:t>
      </w:r>
      <w:r w:rsidRPr="00B37653">
        <w:rPr>
          <w:rFonts w:eastAsia="Times New Roman"/>
          <w:b/>
          <w:iCs/>
          <w:sz w:val="28"/>
          <w:szCs w:val="28"/>
        </w:rPr>
        <w:t>педагогические условия:</w:t>
      </w:r>
    </w:p>
    <w:p w:rsidR="00335186" w:rsidRPr="00B37653" w:rsidRDefault="00335186" w:rsidP="00335186">
      <w:pPr>
        <w:tabs>
          <w:tab w:val="left" w:pos="480"/>
          <w:tab w:val="left" w:pos="9639"/>
        </w:tabs>
        <w:ind w:firstLine="426"/>
        <w:jc w:val="both"/>
        <w:rPr>
          <w:rFonts w:eastAsia="Times New Roman"/>
          <w:sz w:val="28"/>
          <w:szCs w:val="28"/>
        </w:rPr>
      </w:pPr>
      <w:r w:rsidRPr="00B37653">
        <w:rPr>
          <w:rFonts w:eastAsia="Times New Roman"/>
          <w:sz w:val="28"/>
          <w:szCs w:val="28"/>
        </w:rPr>
        <w:t>1. Художественно-эстетическая развивающая среда на основе предметов искусства и быта Донского края;</w:t>
      </w:r>
    </w:p>
    <w:p w:rsidR="00335186" w:rsidRPr="00B37653" w:rsidRDefault="00335186" w:rsidP="00335186">
      <w:pPr>
        <w:tabs>
          <w:tab w:val="left" w:pos="358"/>
          <w:tab w:val="left" w:pos="9639"/>
        </w:tabs>
        <w:ind w:firstLine="426"/>
        <w:jc w:val="both"/>
        <w:rPr>
          <w:rFonts w:eastAsia="Symbol"/>
          <w:sz w:val="28"/>
          <w:szCs w:val="28"/>
        </w:rPr>
      </w:pPr>
      <w:r w:rsidRPr="00B37653">
        <w:rPr>
          <w:rFonts w:eastAsia="Times New Roman"/>
          <w:sz w:val="28"/>
          <w:szCs w:val="28"/>
        </w:rPr>
        <w:t>2. Образовательная система по приобщению детей к культуре донского казачества;</w:t>
      </w:r>
    </w:p>
    <w:p w:rsidR="00A6741B" w:rsidRPr="00B37653" w:rsidRDefault="00335186" w:rsidP="00DA631B">
      <w:pPr>
        <w:rPr>
          <w:rFonts w:eastAsia="Times New Roman"/>
          <w:sz w:val="28"/>
          <w:szCs w:val="28"/>
        </w:rPr>
        <w:sectPr w:rsidR="00A6741B" w:rsidRPr="00B37653" w:rsidSect="00C174F8">
          <w:footerReference w:type="default" r:id="rId16"/>
          <w:pgSz w:w="11906" w:h="16838"/>
          <w:pgMar w:top="1134" w:right="850" w:bottom="1134" w:left="1701" w:header="708" w:footer="708" w:gutter="0"/>
          <w:cols w:space="708"/>
          <w:titlePg/>
          <w:docGrid w:linePitch="360"/>
        </w:sectPr>
      </w:pPr>
      <w:r w:rsidRPr="00B37653">
        <w:rPr>
          <w:rFonts w:eastAsia="Times New Roman"/>
          <w:sz w:val="28"/>
          <w:szCs w:val="28"/>
        </w:rPr>
        <w:t xml:space="preserve">      3. Комплексный подход к организации педагогического процесса при активном взаимодействии всех его субъектов: педагогов, специалистов, родителей, детей.</w:t>
      </w:r>
    </w:p>
    <w:p w:rsidR="00BA6D9A" w:rsidRPr="00B37653" w:rsidRDefault="00B37653" w:rsidP="00B37653">
      <w:pPr>
        <w:tabs>
          <w:tab w:val="left" w:pos="3600"/>
          <w:tab w:val="left" w:pos="9639"/>
        </w:tabs>
        <w:jc w:val="center"/>
        <w:rPr>
          <w:rFonts w:eastAsia="Times New Roman"/>
          <w:b/>
          <w:bCs/>
          <w:sz w:val="28"/>
          <w:szCs w:val="28"/>
        </w:rPr>
      </w:pPr>
      <w:r>
        <w:rPr>
          <w:rFonts w:eastAsia="Times New Roman"/>
          <w:b/>
          <w:bCs/>
          <w:sz w:val="28"/>
          <w:szCs w:val="28"/>
          <w:lang w:val="en-US"/>
        </w:rPr>
        <w:lastRenderedPageBreak/>
        <w:t>III</w:t>
      </w:r>
      <w:r w:rsidRPr="00B37653">
        <w:rPr>
          <w:rFonts w:eastAsia="Times New Roman"/>
          <w:b/>
          <w:bCs/>
          <w:sz w:val="28"/>
          <w:szCs w:val="28"/>
        </w:rPr>
        <w:t xml:space="preserve">. </w:t>
      </w:r>
      <w:r w:rsidR="00165645" w:rsidRPr="00B37653">
        <w:rPr>
          <w:rFonts w:eastAsia="Times New Roman"/>
          <w:b/>
          <w:bCs/>
          <w:sz w:val="28"/>
          <w:szCs w:val="28"/>
        </w:rPr>
        <w:t xml:space="preserve">ОРГАНИЗАЦИОННЫЙ </w:t>
      </w:r>
      <w:r w:rsidR="00BA6D9A" w:rsidRPr="00B37653">
        <w:rPr>
          <w:rFonts w:eastAsia="Times New Roman"/>
          <w:b/>
          <w:bCs/>
          <w:sz w:val="28"/>
          <w:szCs w:val="28"/>
        </w:rPr>
        <w:t>РАЗДЕЛ</w:t>
      </w:r>
    </w:p>
    <w:p w:rsidR="00BA6D9A" w:rsidRPr="00B37653" w:rsidRDefault="00BA6D9A" w:rsidP="00BA6D9A">
      <w:pPr>
        <w:tabs>
          <w:tab w:val="left" w:pos="9639"/>
        </w:tabs>
        <w:jc w:val="both"/>
        <w:rPr>
          <w:rFonts w:eastAsia="Times New Roman"/>
          <w:b/>
          <w:bCs/>
          <w:sz w:val="28"/>
          <w:szCs w:val="28"/>
        </w:rPr>
      </w:pPr>
    </w:p>
    <w:p w:rsidR="00BA6D9A" w:rsidRPr="00E15078" w:rsidRDefault="00BA6D9A" w:rsidP="003652C7">
      <w:pPr>
        <w:pStyle w:val="a5"/>
        <w:numPr>
          <w:ilvl w:val="1"/>
          <w:numId w:val="27"/>
        </w:numPr>
        <w:tabs>
          <w:tab w:val="left" w:pos="1157"/>
          <w:tab w:val="left" w:pos="9639"/>
        </w:tabs>
        <w:jc w:val="center"/>
        <w:rPr>
          <w:rFonts w:eastAsia="Times New Roman"/>
          <w:b/>
          <w:bCs/>
          <w:sz w:val="28"/>
          <w:szCs w:val="28"/>
        </w:rPr>
      </w:pPr>
      <w:r w:rsidRPr="00E15078">
        <w:rPr>
          <w:rFonts w:eastAsia="Times New Roman"/>
          <w:b/>
          <w:bCs/>
          <w:sz w:val="28"/>
          <w:szCs w:val="28"/>
        </w:rPr>
        <w:t>Перечень методических пособий, обеспечивающих реализацию образовательной деятельности в средней группе</w:t>
      </w:r>
      <w:r w:rsidR="00860181">
        <w:rPr>
          <w:rFonts w:eastAsia="Times New Roman"/>
          <w:b/>
          <w:bCs/>
          <w:sz w:val="28"/>
          <w:szCs w:val="28"/>
        </w:rPr>
        <w:t xml:space="preserve"> № </w:t>
      </w:r>
      <w:r w:rsidR="00F600BE">
        <w:rPr>
          <w:rFonts w:eastAsia="Times New Roman"/>
          <w:b/>
          <w:bCs/>
          <w:sz w:val="28"/>
          <w:szCs w:val="28"/>
        </w:rPr>
        <w:t>12</w:t>
      </w:r>
    </w:p>
    <w:tbl>
      <w:tblPr>
        <w:tblStyle w:val="a3"/>
        <w:tblW w:w="14992" w:type="dxa"/>
        <w:tblLook w:val="04A0" w:firstRow="1" w:lastRow="0" w:firstColumn="1" w:lastColumn="0" w:noHBand="0" w:noVBand="1"/>
      </w:tblPr>
      <w:tblGrid>
        <w:gridCol w:w="3256"/>
        <w:gridCol w:w="2551"/>
        <w:gridCol w:w="2268"/>
        <w:gridCol w:w="6917"/>
      </w:tblGrid>
      <w:tr w:rsidR="00A6741B" w:rsidRPr="00B37653" w:rsidTr="006B6B4F">
        <w:tc>
          <w:tcPr>
            <w:tcW w:w="3256" w:type="dxa"/>
            <w:vAlign w:val="center"/>
          </w:tcPr>
          <w:p w:rsidR="00A6741B" w:rsidRPr="00E15078" w:rsidRDefault="00A6741B" w:rsidP="006B6B4F">
            <w:pPr>
              <w:jc w:val="center"/>
              <w:rPr>
                <w:b/>
                <w:sz w:val="20"/>
                <w:szCs w:val="20"/>
              </w:rPr>
            </w:pPr>
            <w:r w:rsidRPr="00E15078">
              <w:rPr>
                <w:b/>
                <w:sz w:val="20"/>
                <w:szCs w:val="20"/>
              </w:rPr>
              <w:t>Направления развития/</w:t>
            </w:r>
          </w:p>
          <w:p w:rsidR="00A6741B" w:rsidRPr="00E15078" w:rsidRDefault="00A6741B" w:rsidP="006B6B4F">
            <w:pPr>
              <w:jc w:val="center"/>
              <w:rPr>
                <w:b/>
                <w:sz w:val="20"/>
                <w:szCs w:val="20"/>
              </w:rPr>
            </w:pPr>
            <w:r w:rsidRPr="00E15078">
              <w:rPr>
                <w:b/>
                <w:sz w:val="20"/>
                <w:szCs w:val="20"/>
              </w:rPr>
              <w:t>Образовательные области</w:t>
            </w:r>
          </w:p>
        </w:tc>
        <w:tc>
          <w:tcPr>
            <w:tcW w:w="2551" w:type="dxa"/>
            <w:vAlign w:val="center"/>
          </w:tcPr>
          <w:p w:rsidR="00A6741B" w:rsidRPr="00E15078" w:rsidRDefault="00A6741B" w:rsidP="006B6B4F">
            <w:pPr>
              <w:jc w:val="center"/>
              <w:rPr>
                <w:b/>
                <w:sz w:val="20"/>
                <w:szCs w:val="20"/>
              </w:rPr>
            </w:pPr>
            <w:r w:rsidRPr="00E15078">
              <w:rPr>
                <w:b/>
                <w:sz w:val="20"/>
                <w:szCs w:val="20"/>
              </w:rPr>
              <w:t>Вид деятельности</w:t>
            </w:r>
          </w:p>
        </w:tc>
        <w:tc>
          <w:tcPr>
            <w:tcW w:w="2268" w:type="dxa"/>
            <w:tcBorders>
              <w:bottom w:val="single" w:sz="4" w:space="0" w:color="auto"/>
            </w:tcBorders>
          </w:tcPr>
          <w:p w:rsidR="00A6741B" w:rsidRPr="00E15078" w:rsidRDefault="00A6741B" w:rsidP="00822B17">
            <w:pPr>
              <w:rPr>
                <w:b/>
                <w:sz w:val="20"/>
                <w:szCs w:val="20"/>
              </w:rPr>
            </w:pPr>
            <w:r w:rsidRPr="00E15078">
              <w:rPr>
                <w:b/>
                <w:sz w:val="20"/>
                <w:szCs w:val="20"/>
              </w:rPr>
              <w:t>Непосредственно</w:t>
            </w:r>
          </w:p>
          <w:p w:rsidR="00E15078" w:rsidRDefault="00E15078" w:rsidP="00822B17">
            <w:pPr>
              <w:rPr>
                <w:b/>
                <w:sz w:val="20"/>
                <w:szCs w:val="20"/>
              </w:rPr>
            </w:pPr>
            <w:r>
              <w:rPr>
                <w:b/>
                <w:sz w:val="20"/>
                <w:szCs w:val="20"/>
              </w:rPr>
              <w:t xml:space="preserve">образовательная </w:t>
            </w:r>
          </w:p>
          <w:p w:rsidR="00A6741B" w:rsidRPr="00E15078" w:rsidRDefault="00A6741B" w:rsidP="00822B17">
            <w:pPr>
              <w:rPr>
                <w:b/>
                <w:sz w:val="20"/>
                <w:szCs w:val="20"/>
              </w:rPr>
            </w:pPr>
            <w:r w:rsidRPr="00E15078">
              <w:rPr>
                <w:b/>
                <w:sz w:val="20"/>
                <w:szCs w:val="20"/>
              </w:rPr>
              <w:t>деятельность</w:t>
            </w:r>
          </w:p>
        </w:tc>
        <w:tc>
          <w:tcPr>
            <w:tcW w:w="6917" w:type="dxa"/>
            <w:vAlign w:val="center"/>
          </w:tcPr>
          <w:p w:rsidR="00A6741B" w:rsidRPr="00E15078" w:rsidRDefault="00A6741B" w:rsidP="006B6B4F">
            <w:pPr>
              <w:jc w:val="center"/>
              <w:rPr>
                <w:b/>
                <w:sz w:val="20"/>
                <w:szCs w:val="20"/>
              </w:rPr>
            </w:pPr>
            <w:r w:rsidRPr="00E15078">
              <w:rPr>
                <w:b/>
                <w:sz w:val="20"/>
                <w:szCs w:val="20"/>
              </w:rPr>
              <w:t>Литература</w:t>
            </w:r>
          </w:p>
        </w:tc>
      </w:tr>
      <w:tr w:rsidR="00A6741B" w:rsidRPr="00B37653" w:rsidTr="00A6741B">
        <w:trPr>
          <w:trHeight w:val="750"/>
        </w:trPr>
        <w:tc>
          <w:tcPr>
            <w:tcW w:w="3256" w:type="dxa"/>
            <w:vMerge w:val="restart"/>
          </w:tcPr>
          <w:p w:rsidR="00A6741B" w:rsidRPr="00B37653" w:rsidRDefault="00A6741B" w:rsidP="00822B17">
            <w:pPr>
              <w:rPr>
                <w:sz w:val="20"/>
                <w:szCs w:val="20"/>
              </w:rPr>
            </w:pPr>
            <w:r w:rsidRPr="00B37653">
              <w:rPr>
                <w:sz w:val="20"/>
                <w:szCs w:val="20"/>
              </w:rPr>
              <w:t>Познавательное/</w:t>
            </w:r>
          </w:p>
          <w:p w:rsidR="00A6741B" w:rsidRPr="00B37653" w:rsidRDefault="00A6741B" w:rsidP="00822B17">
            <w:pPr>
              <w:rPr>
                <w:sz w:val="20"/>
                <w:szCs w:val="20"/>
              </w:rPr>
            </w:pPr>
            <w:r w:rsidRPr="00B37653">
              <w:rPr>
                <w:sz w:val="20"/>
                <w:szCs w:val="20"/>
              </w:rPr>
              <w:t xml:space="preserve">Познавательное </w:t>
            </w:r>
          </w:p>
          <w:p w:rsidR="00A6741B" w:rsidRPr="00B37653" w:rsidRDefault="00A6741B" w:rsidP="00822B17">
            <w:pPr>
              <w:rPr>
                <w:sz w:val="20"/>
                <w:szCs w:val="20"/>
              </w:rPr>
            </w:pPr>
            <w:r w:rsidRPr="00B37653">
              <w:rPr>
                <w:sz w:val="20"/>
                <w:szCs w:val="20"/>
              </w:rPr>
              <w:t>Развитие</w:t>
            </w:r>
          </w:p>
        </w:tc>
        <w:tc>
          <w:tcPr>
            <w:tcW w:w="2551" w:type="dxa"/>
            <w:vMerge w:val="restart"/>
          </w:tcPr>
          <w:p w:rsidR="00A6741B" w:rsidRPr="00B37653" w:rsidRDefault="00A6741B" w:rsidP="00822B17">
            <w:pPr>
              <w:rPr>
                <w:sz w:val="20"/>
                <w:szCs w:val="20"/>
              </w:rPr>
            </w:pPr>
            <w:r w:rsidRPr="00B37653">
              <w:rPr>
                <w:sz w:val="20"/>
                <w:szCs w:val="20"/>
              </w:rPr>
              <w:t>Познавательно-исследовательская</w:t>
            </w:r>
          </w:p>
          <w:p w:rsidR="00A6741B" w:rsidRPr="00B37653" w:rsidRDefault="00A6741B" w:rsidP="00822B17">
            <w:pPr>
              <w:rPr>
                <w:sz w:val="20"/>
                <w:szCs w:val="20"/>
              </w:rPr>
            </w:pPr>
            <w:r w:rsidRPr="00B37653">
              <w:rPr>
                <w:sz w:val="20"/>
                <w:szCs w:val="20"/>
              </w:rPr>
              <w:t>деятельность</w:t>
            </w:r>
          </w:p>
        </w:tc>
        <w:tc>
          <w:tcPr>
            <w:tcW w:w="2268" w:type="dxa"/>
          </w:tcPr>
          <w:p w:rsidR="00A6741B" w:rsidRPr="00B37653" w:rsidRDefault="00A6741B" w:rsidP="00822B17">
            <w:pPr>
              <w:rPr>
                <w:sz w:val="20"/>
                <w:szCs w:val="20"/>
              </w:rPr>
            </w:pPr>
            <w:r w:rsidRPr="00B37653">
              <w:rPr>
                <w:sz w:val="20"/>
                <w:szCs w:val="20"/>
              </w:rPr>
              <w:t>- математическое и сенсорное развитие</w:t>
            </w:r>
          </w:p>
          <w:p w:rsidR="00A6741B" w:rsidRPr="00B37653" w:rsidRDefault="00A6741B" w:rsidP="00822B17">
            <w:pPr>
              <w:rPr>
                <w:sz w:val="20"/>
                <w:szCs w:val="20"/>
              </w:rPr>
            </w:pPr>
          </w:p>
        </w:tc>
        <w:tc>
          <w:tcPr>
            <w:tcW w:w="6917" w:type="dxa"/>
          </w:tcPr>
          <w:p w:rsidR="006B6B4F" w:rsidRPr="00B37653" w:rsidRDefault="006B6B4F" w:rsidP="006B6B4F">
            <w:pPr>
              <w:rPr>
                <w:sz w:val="20"/>
                <w:szCs w:val="20"/>
              </w:rPr>
            </w:pPr>
            <w:r w:rsidRPr="00B3765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A6741B" w:rsidRPr="00B37653" w:rsidRDefault="006B6B4F" w:rsidP="006B6B4F">
            <w:pPr>
              <w:rPr>
                <w:sz w:val="20"/>
                <w:szCs w:val="20"/>
              </w:rPr>
            </w:pPr>
            <w:r w:rsidRPr="00B37653">
              <w:rPr>
                <w:sz w:val="20"/>
                <w:szCs w:val="20"/>
              </w:rPr>
              <w:t>- А.В. Белошистая. Занятия по развитию математических способностей детей 4-5 лет: Пособие для педагогов дошк. учреждений: В 2 кн. - М.: Гуманит. изд. центр ВЛАДОС, 2004. - 160 с.: ил.</w:t>
            </w:r>
          </w:p>
        </w:tc>
      </w:tr>
      <w:tr w:rsidR="00A6741B" w:rsidRPr="00B37653" w:rsidTr="00A6741B">
        <w:trPr>
          <w:trHeight w:val="1134"/>
        </w:trPr>
        <w:tc>
          <w:tcPr>
            <w:tcW w:w="3256" w:type="dxa"/>
            <w:vMerge/>
          </w:tcPr>
          <w:p w:rsidR="00A6741B" w:rsidRPr="00B37653" w:rsidRDefault="00A6741B" w:rsidP="00822B17">
            <w:pPr>
              <w:rPr>
                <w:sz w:val="20"/>
                <w:szCs w:val="20"/>
              </w:rPr>
            </w:pPr>
          </w:p>
        </w:tc>
        <w:tc>
          <w:tcPr>
            <w:tcW w:w="2551" w:type="dxa"/>
            <w:vMerge/>
          </w:tcPr>
          <w:p w:rsidR="00A6741B" w:rsidRPr="00B37653" w:rsidRDefault="00A6741B" w:rsidP="00822B17">
            <w:pPr>
              <w:rPr>
                <w:sz w:val="20"/>
                <w:szCs w:val="20"/>
              </w:rPr>
            </w:pPr>
          </w:p>
        </w:tc>
        <w:tc>
          <w:tcPr>
            <w:tcW w:w="2268" w:type="dxa"/>
          </w:tcPr>
          <w:p w:rsidR="00A6741B" w:rsidRPr="00B37653" w:rsidRDefault="00A6741B" w:rsidP="00822B17">
            <w:pPr>
              <w:rPr>
                <w:sz w:val="20"/>
                <w:szCs w:val="20"/>
              </w:rPr>
            </w:pPr>
            <w:r w:rsidRPr="00B37653">
              <w:rPr>
                <w:sz w:val="20"/>
                <w:szCs w:val="20"/>
              </w:rPr>
              <w:t>-мир природы</w:t>
            </w:r>
          </w:p>
          <w:p w:rsidR="00A6741B" w:rsidRPr="00B37653" w:rsidRDefault="00A6741B" w:rsidP="00822B17">
            <w:pPr>
              <w:rPr>
                <w:sz w:val="20"/>
                <w:szCs w:val="20"/>
              </w:rPr>
            </w:pPr>
          </w:p>
          <w:p w:rsidR="00A6741B" w:rsidRPr="00B37653" w:rsidRDefault="00A6741B" w:rsidP="00822B17">
            <w:pPr>
              <w:rPr>
                <w:sz w:val="20"/>
                <w:szCs w:val="20"/>
              </w:rPr>
            </w:pPr>
          </w:p>
          <w:p w:rsidR="00A6741B" w:rsidRPr="00B37653" w:rsidRDefault="00A6741B" w:rsidP="00822B17">
            <w:pPr>
              <w:rPr>
                <w:sz w:val="20"/>
                <w:szCs w:val="20"/>
              </w:rPr>
            </w:pPr>
          </w:p>
        </w:tc>
        <w:tc>
          <w:tcPr>
            <w:tcW w:w="6917" w:type="dxa"/>
          </w:tcPr>
          <w:p w:rsidR="00F474D2" w:rsidRDefault="00F474D2" w:rsidP="00F474D2">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F474D2" w:rsidRPr="000D2786" w:rsidRDefault="00F474D2" w:rsidP="00F474D2">
            <w:pPr>
              <w:rPr>
                <w:sz w:val="20"/>
                <w:szCs w:val="20"/>
              </w:rPr>
            </w:pPr>
            <w:r>
              <w:rPr>
                <w:sz w:val="20"/>
                <w:szCs w:val="20"/>
              </w:rPr>
              <w:t>- О.А. Воронкевич. Добро пожаловать в экологию! Перспективный план работы по формированию экологической культуры у детей младшего и среднего дошкольного возраста. - СПб.:</w:t>
            </w:r>
            <w:r w:rsidRPr="000D2786">
              <w:rPr>
                <w:sz w:val="20"/>
                <w:szCs w:val="20"/>
              </w:rPr>
              <w:t xml:space="preserve"> «ДЕТСТВО –ПРЕСС»</w:t>
            </w:r>
            <w:r>
              <w:rPr>
                <w:sz w:val="20"/>
                <w:szCs w:val="20"/>
              </w:rPr>
              <w:t>;</w:t>
            </w:r>
            <w:r w:rsidRPr="000D2786">
              <w:rPr>
                <w:sz w:val="20"/>
                <w:szCs w:val="20"/>
              </w:rPr>
              <w:t xml:space="preserve"> 2001г.</w:t>
            </w:r>
            <w:r>
              <w:rPr>
                <w:sz w:val="20"/>
                <w:szCs w:val="20"/>
              </w:rPr>
              <w:t xml:space="preserve"> – 160 с.</w:t>
            </w:r>
            <w:r w:rsidRPr="000D2786">
              <w:rPr>
                <w:sz w:val="20"/>
                <w:szCs w:val="20"/>
              </w:rPr>
              <w:t xml:space="preserve"> (Библиотека программа детства)</w:t>
            </w:r>
          </w:p>
          <w:p w:rsidR="00F474D2" w:rsidRDefault="00F474D2" w:rsidP="00F474D2">
            <w:pPr>
              <w:rPr>
                <w:sz w:val="20"/>
                <w:szCs w:val="20"/>
              </w:rPr>
            </w:pPr>
            <w:r>
              <w:rPr>
                <w:sz w:val="20"/>
                <w:szCs w:val="20"/>
              </w:rPr>
              <w:t xml:space="preserve">- </w:t>
            </w:r>
            <w:r w:rsidRPr="000D2786">
              <w:rPr>
                <w:sz w:val="20"/>
                <w:szCs w:val="20"/>
              </w:rPr>
              <w:t>Л.П. Мо</w:t>
            </w:r>
            <w:r>
              <w:rPr>
                <w:sz w:val="20"/>
                <w:szCs w:val="20"/>
              </w:rPr>
              <w:t xml:space="preserve">лодова. </w:t>
            </w:r>
            <w:r w:rsidRPr="000D2786">
              <w:rPr>
                <w:sz w:val="20"/>
                <w:szCs w:val="20"/>
              </w:rPr>
              <w:t>Игровые</w:t>
            </w:r>
            <w:r>
              <w:rPr>
                <w:sz w:val="20"/>
                <w:szCs w:val="20"/>
              </w:rPr>
              <w:t xml:space="preserve"> экологические занятия с детьми: Учебно.-метод. Пособие для воспитателей детских садов и учителей. – 3-е изд. </w:t>
            </w:r>
            <w:r w:rsidRPr="000D2786">
              <w:rPr>
                <w:sz w:val="20"/>
                <w:szCs w:val="20"/>
              </w:rPr>
              <w:t>-</w:t>
            </w:r>
            <w:r>
              <w:rPr>
                <w:sz w:val="20"/>
                <w:szCs w:val="20"/>
              </w:rPr>
              <w:t xml:space="preserve"> Мн.: </w:t>
            </w:r>
            <w:r w:rsidRPr="000D2786">
              <w:rPr>
                <w:sz w:val="20"/>
                <w:szCs w:val="20"/>
              </w:rPr>
              <w:t>ООО «Асар», 2001г.</w:t>
            </w:r>
            <w:r>
              <w:rPr>
                <w:sz w:val="20"/>
                <w:szCs w:val="20"/>
              </w:rPr>
              <w:t>- 128 с.: ил.</w:t>
            </w:r>
          </w:p>
          <w:p w:rsidR="00A6741B" w:rsidRDefault="00F474D2" w:rsidP="00F474D2">
            <w:pPr>
              <w:rPr>
                <w:sz w:val="20"/>
                <w:szCs w:val="20"/>
              </w:rPr>
            </w:pPr>
            <w:r>
              <w:rPr>
                <w:sz w:val="20"/>
                <w:szCs w:val="20"/>
              </w:rPr>
              <w:t>- Вострухина Т.Н., Кондрыкинская Л.А. Знакомим с окружающим миром детей 3-5 лет. 2-е изд., испр. И доп. – М.: ТЦ Сфера, 2018. – 128 с. (Библиотека современного детского сада).</w:t>
            </w:r>
          </w:p>
          <w:p w:rsidR="00E15078" w:rsidRPr="00E15078" w:rsidRDefault="00E15078" w:rsidP="00E15078">
            <w:pPr>
              <w:rPr>
                <w:sz w:val="20"/>
                <w:szCs w:val="20"/>
              </w:rPr>
            </w:pPr>
            <w:r w:rsidRPr="00E15078">
              <w:rPr>
                <w:sz w:val="20"/>
                <w:szCs w:val="20"/>
              </w:rPr>
              <w:t>- Л.А. Уланова, С.О. Иордан. Методические рекомендации по организации и проведению прогулок для детей 3-7 лет. – СПб.: ДЕТСТВО-ПРЕСС, 2010г. – 160 с.</w:t>
            </w:r>
          </w:p>
          <w:p w:rsidR="00E15078" w:rsidRDefault="00E15078" w:rsidP="00F474D2">
            <w:pPr>
              <w:rPr>
                <w:sz w:val="20"/>
                <w:szCs w:val="20"/>
              </w:rPr>
            </w:pPr>
            <w:r w:rsidRPr="00E15078">
              <w:rPr>
                <w:sz w:val="20"/>
                <w:szCs w:val="20"/>
              </w:rPr>
              <w:t>- Кравченко И.В., Долгова Т.Л. Прогулки в детском саду. Младшая и средняя группы: Методическое пособие. – М.: ТЦ Сфера, 2013. – 176 с.</w:t>
            </w:r>
          </w:p>
          <w:p w:rsidR="00E15078" w:rsidRPr="00E15078" w:rsidRDefault="00E15078" w:rsidP="00E15078">
            <w:pPr>
              <w:rPr>
                <w:sz w:val="20"/>
                <w:szCs w:val="20"/>
              </w:rPr>
            </w:pPr>
            <w:r w:rsidRPr="00E15078">
              <w:rPr>
                <w:sz w:val="20"/>
                <w:szCs w:val="20"/>
              </w:rPr>
              <w:t>- Т.А. Шорыгина. Овощи. Какие они? Пособие для воспитателей, гувернеров, родителей. – М.: Издательство ГНОМ и Д, 2002 г. – 88 с.</w:t>
            </w:r>
          </w:p>
          <w:p w:rsidR="00E15078" w:rsidRPr="00E15078" w:rsidRDefault="00E15078" w:rsidP="00E15078">
            <w:pPr>
              <w:rPr>
                <w:sz w:val="20"/>
                <w:szCs w:val="20"/>
              </w:rPr>
            </w:pPr>
            <w:r w:rsidRPr="00E15078">
              <w:rPr>
                <w:sz w:val="20"/>
                <w:szCs w:val="20"/>
              </w:rPr>
              <w:t>- Т.А. Шорыгина. Фрукты. Какие они? Пособие для воспитателей, гувернеров, родителей. – М.: Издательство ГНОМ и Д, 2003 г. – 64 с.</w:t>
            </w:r>
          </w:p>
          <w:p w:rsidR="00E15078" w:rsidRPr="00E15078" w:rsidRDefault="00E15078" w:rsidP="00E15078">
            <w:pPr>
              <w:rPr>
                <w:sz w:val="20"/>
                <w:szCs w:val="20"/>
              </w:rPr>
            </w:pPr>
            <w:r w:rsidRPr="00E15078">
              <w:rPr>
                <w:sz w:val="20"/>
                <w:szCs w:val="20"/>
              </w:rPr>
              <w:t>- Т.А. Шорыгина. Деревья. Какие они? Книга для воспитателей, гувернеров и родителей. – М.: Издательство ГНОМ и Д, 2003 г. – 96 с.</w:t>
            </w:r>
          </w:p>
        </w:tc>
      </w:tr>
      <w:tr w:rsidR="00A6741B" w:rsidRPr="00B37653" w:rsidTr="00A6741B">
        <w:trPr>
          <w:trHeight w:val="465"/>
        </w:trPr>
        <w:tc>
          <w:tcPr>
            <w:tcW w:w="3256" w:type="dxa"/>
            <w:vMerge w:val="restart"/>
          </w:tcPr>
          <w:p w:rsidR="00A6741B" w:rsidRPr="00B37653" w:rsidRDefault="00A6741B" w:rsidP="00822B17">
            <w:pPr>
              <w:rPr>
                <w:sz w:val="20"/>
                <w:szCs w:val="20"/>
              </w:rPr>
            </w:pPr>
            <w:r w:rsidRPr="00B37653">
              <w:rPr>
                <w:sz w:val="20"/>
                <w:szCs w:val="20"/>
              </w:rPr>
              <w:lastRenderedPageBreak/>
              <w:t>Речевое/ речевое развитие</w:t>
            </w:r>
          </w:p>
        </w:tc>
        <w:tc>
          <w:tcPr>
            <w:tcW w:w="2551" w:type="dxa"/>
            <w:vMerge w:val="restart"/>
          </w:tcPr>
          <w:p w:rsidR="00A6741B" w:rsidRPr="00B37653" w:rsidRDefault="00A6741B" w:rsidP="00822B17">
            <w:pPr>
              <w:rPr>
                <w:sz w:val="20"/>
                <w:szCs w:val="20"/>
              </w:rPr>
            </w:pPr>
            <w:r w:rsidRPr="00B37653">
              <w:rPr>
                <w:sz w:val="20"/>
                <w:szCs w:val="20"/>
              </w:rPr>
              <w:t>Коммуникативная</w:t>
            </w:r>
          </w:p>
        </w:tc>
        <w:tc>
          <w:tcPr>
            <w:tcW w:w="2268" w:type="dxa"/>
          </w:tcPr>
          <w:p w:rsidR="00A6741B" w:rsidRPr="00B37653" w:rsidRDefault="00A6741B" w:rsidP="00822B17">
            <w:pPr>
              <w:rPr>
                <w:sz w:val="20"/>
                <w:szCs w:val="20"/>
              </w:rPr>
            </w:pPr>
            <w:r w:rsidRPr="00B37653">
              <w:rPr>
                <w:sz w:val="20"/>
                <w:szCs w:val="20"/>
              </w:rPr>
              <w:t>-развитие речи</w:t>
            </w:r>
          </w:p>
          <w:p w:rsidR="00A6741B" w:rsidRPr="00B37653" w:rsidRDefault="00A6741B" w:rsidP="00822B17">
            <w:pPr>
              <w:rPr>
                <w:sz w:val="20"/>
                <w:szCs w:val="20"/>
              </w:rPr>
            </w:pPr>
          </w:p>
        </w:tc>
        <w:tc>
          <w:tcPr>
            <w:tcW w:w="6917" w:type="dxa"/>
          </w:tcPr>
          <w:p w:rsidR="008950D8" w:rsidRDefault="008950D8" w:rsidP="00822B17">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8950D8" w:rsidRDefault="008950D8" w:rsidP="00822B17">
            <w:pPr>
              <w:rPr>
                <w:sz w:val="20"/>
                <w:szCs w:val="20"/>
              </w:rPr>
            </w:pPr>
            <w:r>
              <w:rPr>
                <w:sz w:val="20"/>
                <w:szCs w:val="20"/>
              </w:rPr>
              <w:t xml:space="preserve">- </w:t>
            </w:r>
            <w:r w:rsidR="008114B9">
              <w:rPr>
                <w:sz w:val="20"/>
                <w:szCs w:val="20"/>
              </w:rPr>
              <w:t xml:space="preserve">О.С. Ушакова. </w:t>
            </w:r>
            <w:r w:rsidRPr="008950D8">
              <w:rPr>
                <w:sz w:val="20"/>
                <w:szCs w:val="20"/>
              </w:rPr>
              <w:t>Занятия по развитию речи для детей 3-5 лет/Под ред. О.С. Ушаковой. – М.: ТЦ Сфера, 2010. – 192 с. – (Развиваем речь).</w:t>
            </w:r>
          </w:p>
          <w:p w:rsidR="008950D8" w:rsidRPr="008950D8" w:rsidRDefault="008950D8" w:rsidP="008950D8">
            <w:pPr>
              <w:spacing w:after="160" w:line="259" w:lineRule="auto"/>
              <w:rPr>
                <w:sz w:val="20"/>
                <w:szCs w:val="20"/>
              </w:rPr>
            </w:pPr>
            <w:r w:rsidRPr="008950D8">
              <w:rPr>
                <w:sz w:val="20"/>
                <w:szCs w:val="20"/>
              </w:rPr>
              <w:t xml:space="preserve">- </w:t>
            </w:r>
            <w:r w:rsidR="008114B9">
              <w:rPr>
                <w:sz w:val="20"/>
                <w:szCs w:val="20"/>
              </w:rPr>
              <w:t xml:space="preserve">А.В. Аджи. </w:t>
            </w:r>
            <w:r w:rsidRPr="008950D8">
              <w:rPr>
                <w:sz w:val="20"/>
                <w:szCs w:val="20"/>
              </w:rPr>
              <w:t>Конспекты интегрированных занятий в средней группе детского сада. Ознакомление с художественной литературой. Развитие речи. Обучение грамоте: Практическое пособие для воспитателей ДОУ// Авт.-сост. Аджи А.В. – Воронеж: ТЦ «Учитель», 2006. – 143 с.</w:t>
            </w:r>
          </w:p>
        </w:tc>
      </w:tr>
      <w:tr w:rsidR="00A6741B" w:rsidRPr="00B37653" w:rsidTr="00A6741B">
        <w:trPr>
          <w:trHeight w:val="2121"/>
        </w:trPr>
        <w:tc>
          <w:tcPr>
            <w:tcW w:w="3256" w:type="dxa"/>
            <w:vMerge/>
          </w:tcPr>
          <w:p w:rsidR="00A6741B" w:rsidRPr="00B37653" w:rsidRDefault="00A6741B" w:rsidP="00822B17">
            <w:pPr>
              <w:rPr>
                <w:sz w:val="20"/>
                <w:szCs w:val="20"/>
              </w:rPr>
            </w:pPr>
          </w:p>
        </w:tc>
        <w:tc>
          <w:tcPr>
            <w:tcW w:w="2551" w:type="dxa"/>
            <w:vMerge/>
          </w:tcPr>
          <w:p w:rsidR="00A6741B" w:rsidRPr="00B37653" w:rsidRDefault="00A6741B" w:rsidP="00822B17">
            <w:pPr>
              <w:rPr>
                <w:sz w:val="20"/>
                <w:szCs w:val="20"/>
              </w:rPr>
            </w:pPr>
          </w:p>
        </w:tc>
        <w:tc>
          <w:tcPr>
            <w:tcW w:w="2268" w:type="dxa"/>
          </w:tcPr>
          <w:p w:rsidR="00A6741B" w:rsidRPr="00B37653" w:rsidRDefault="00A6741B" w:rsidP="00822B17">
            <w:pPr>
              <w:rPr>
                <w:sz w:val="20"/>
                <w:szCs w:val="20"/>
              </w:rPr>
            </w:pPr>
            <w:r w:rsidRPr="00B37653">
              <w:rPr>
                <w:sz w:val="20"/>
                <w:szCs w:val="20"/>
              </w:rPr>
              <w:t>-чтение художественной литературы</w:t>
            </w:r>
          </w:p>
        </w:tc>
        <w:tc>
          <w:tcPr>
            <w:tcW w:w="6917" w:type="dxa"/>
          </w:tcPr>
          <w:p w:rsidR="008950D8" w:rsidRDefault="008950D8" w:rsidP="008950D8">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8950D8" w:rsidRPr="008950D8" w:rsidRDefault="008950D8" w:rsidP="008950D8">
            <w:pPr>
              <w:rPr>
                <w:sz w:val="20"/>
                <w:szCs w:val="20"/>
              </w:rPr>
            </w:pPr>
            <w:r w:rsidRPr="008950D8">
              <w:rPr>
                <w:sz w:val="20"/>
                <w:szCs w:val="20"/>
              </w:rPr>
              <w:t>- О.С.Ушакова. Ознакомление дошкольников с литературой и развитие речи: Методическое пособие. – М.: ТЦ Сфера, 2011г. – 288 с.</w:t>
            </w:r>
          </w:p>
          <w:p w:rsidR="008950D8" w:rsidRDefault="008950D8" w:rsidP="008950D8">
            <w:pPr>
              <w:rPr>
                <w:sz w:val="20"/>
                <w:szCs w:val="20"/>
              </w:rPr>
            </w:pPr>
            <w:r w:rsidRPr="008950D8">
              <w:rPr>
                <w:sz w:val="20"/>
                <w:szCs w:val="20"/>
              </w:rPr>
              <w:t>- Г.П. Федосова. На золотом крыльце сидели. Игры, занятия, частушки, песни, потешки для детей дошкольного возраста. – СПб.: «ДЕТСТВО-ПРЕСС» - 128 с.</w:t>
            </w:r>
          </w:p>
          <w:p w:rsidR="00A6741B" w:rsidRPr="00B37653" w:rsidRDefault="008950D8" w:rsidP="008950D8">
            <w:pPr>
              <w:rPr>
                <w:sz w:val="20"/>
                <w:szCs w:val="20"/>
                <w:highlight w:val="yellow"/>
              </w:rPr>
            </w:pPr>
            <w:r>
              <w:rPr>
                <w:sz w:val="20"/>
                <w:szCs w:val="20"/>
              </w:rPr>
              <w:t xml:space="preserve">- </w:t>
            </w:r>
            <w:r w:rsidRPr="008950D8">
              <w:rPr>
                <w:sz w:val="20"/>
                <w:szCs w:val="20"/>
              </w:rPr>
              <w:t>Т.М</w:t>
            </w:r>
            <w:r w:rsidR="008114B9">
              <w:rPr>
                <w:sz w:val="20"/>
                <w:szCs w:val="20"/>
              </w:rPr>
              <w:t>.</w:t>
            </w:r>
            <w:r w:rsidRPr="008950D8">
              <w:rPr>
                <w:sz w:val="20"/>
                <w:szCs w:val="20"/>
              </w:rPr>
              <w:t xml:space="preserve"> Бондаренко. </w:t>
            </w:r>
            <w:r w:rsidR="00A6741B" w:rsidRPr="008950D8">
              <w:rPr>
                <w:sz w:val="20"/>
                <w:szCs w:val="20"/>
              </w:rPr>
              <w:t>Комплексные занятия в средней группе детс</w:t>
            </w:r>
            <w:r w:rsidRPr="008950D8">
              <w:rPr>
                <w:sz w:val="20"/>
                <w:szCs w:val="20"/>
              </w:rPr>
              <w:t>кого сада: Методическое пособие для воспитателей и методистов ДОУ.</w:t>
            </w:r>
            <w:r w:rsidR="00A6741B" w:rsidRPr="008950D8">
              <w:rPr>
                <w:sz w:val="20"/>
                <w:szCs w:val="20"/>
              </w:rPr>
              <w:t xml:space="preserve"> - Воронеж </w:t>
            </w:r>
            <w:r w:rsidRPr="008950D8">
              <w:rPr>
                <w:sz w:val="20"/>
                <w:szCs w:val="20"/>
              </w:rPr>
              <w:t xml:space="preserve">– Ростов-на-Дону: </w:t>
            </w:r>
            <w:r w:rsidR="00A6741B" w:rsidRPr="008950D8">
              <w:rPr>
                <w:sz w:val="20"/>
                <w:szCs w:val="20"/>
              </w:rPr>
              <w:t xml:space="preserve">ТЦ «Учитель», 2001.- 316с.  </w:t>
            </w:r>
          </w:p>
        </w:tc>
      </w:tr>
      <w:tr w:rsidR="00A6741B" w:rsidRPr="00B37653" w:rsidTr="00A6741B">
        <w:trPr>
          <w:trHeight w:val="462"/>
        </w:trPr>
        <w:tc>
          <w:tcPr>
            <w:tcW w:w="3256" w:type="dxa"/>
            <w:vMerge w:val="restart"/>
          </w:tcPr>
          <w:p w:rsidR="00A6741B" w:rsidRPr="00B37653" w:rsidRDefault="00A6741B" w:rsidP="00822B17">
            <w:pPr>
              <w:rPr>
                <w:sz w:val="20"/>
                <w:szCs w:val="20"/>
              </w:rPr>
            </w:pPr>
            <w:r w:rsidRPr="00B37653">
              <w:rPr>
                <w:sz w:val="20"/>
                <w:szCs w:val="20"/>
              </w:rPr>
              <w:t>Художественно-эстетическое/</w:t>
            </w:r>
          </w:p>
          <w:p w:rsidR="00A6741B" w:rsidRPr="00B37653" w:rsidRDefault="00A6741B" w:rsidP="00822B17">
            <w:pPr>
              <w:rPr>
                <w:sz w:val="20"/>
                <w:szCs w:val="20"/>
              </w:rPr>
            </w:pPr>
            <w:r w:rsidRPr="00B37653">
              <w:rPr>
                <w:sz w:val="20"/>
                <w:szCs w:val="20"/>
              </w:rPr>
              <w:t>Художественно-эстетическое развитие</w:t>
            </w:r>
          </w:p>
        </w:tc>
        <w:tc>
          <w:tcPr>
            <w:tcW w:w="2551" w:type="dxa"/>
          </w:tcPr>
          <w:p w:rsidR="00A6741B" w:rsidRPr="00B37653" w:rsidRDefault="00A6741B" w:rsidP="00822B17">
            <w:pPr>
              <w:rPr>
                <w:sz w:val="20"/>
                <w:szCs w:val="20"/>
              </w:rPr>
            </w:pPr>
            <w:r w:rsidRPr="00B37653">
              <w:rPr>
                <w:sz w:val="20"/>
                <w:szCs w:val="20"/>
              </w:rPr>
              <w:t>Музыкальная</w:t>
            </w:r>
          </w:p>
          <w:p w:rsidR="00A6741B" w:rsidRPr="00B37653" w:rsidRDefault="00A6741B" w:rsidP="00822B17">
            <w:pPr>
              <w:rPr>
                <w:sz w:val="20"/>
                <w:szCs w:val="20"/>
              </w:rPr>
            </w:pPr>
          </w:p>
        </w:tc>
        <w:tc>
          <w:tcPr>
            <w:tcW w:w="2268" w:type="dxa"/>
          </w:tcPr>
          <w:p w:rsidR="00A6741B" w:rsidRPr="00B37653" w:rsidRDefault="00A6741B" w:rsidP="00822B17">
            <w:pPr>
              <w:rPr>
                <w:sz w:val="20"/>
                <w:szCs w:val="20"/>
              </w:rPr>
            </w:pPr>
            <w:r w:rsidRPr="00B37653">
              <w:rPr>
                <w:sz w:val="20"/>
                <w:szCs w:val="20"/>
              </w:rPr>
              <w:t>-музыка</w:t>
            </w:r>
          </w:p>
          <w:p w:rsidR="00A6741B" w:rsidRPr="00B37653" w:rsidRDefault="00A6741B" w:rsidP="00822B17">
            <w:pPr>
              <w:rPr>
                <w:sz w:val="20"/>
                <w:szCs w:val="20"/>
              </w:rPr>
            </w:pPr>
          </w:p>
        </w:tc>
        <w:tc>
          <w:tcPr>
            <w:tcW w:w="6917" w:type="dxa"/>
          </w:tcPr>
          <w:p w:rsidR="008950D8" w:rsidRDefault="008950D8" w:rsidP="008950D8">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A6741B" w:rsidRPr="008950D8" w:rsidRDefault="008950D8" w:rsidP="00822B17">
            <w:pPr>
              <w:rPr>
                <w:sz w:val="20"/>
                <w:szCs w:val="20"/>
                <w:highlight w:val="yellow"/>
              </w:rPr>
            </w:pPr>
            <w:r w:rsidRPr="008950D8">
              <w:rPr>
                <w:rStyle w:val="105pt0pt"/>
                <w:rFonts w:eastAsiaTheme="minorEastAsia"/>
                <w:sz w:val="20"/>
                <w:szCs w:val="20"/>
              </w:rPr>
              <w:t>- К.В. Тарасова. «Гармония» программа развития музыкальности у детей дошкольного возраста.</w:t>
            </w:r>
          </w:p>
        </w:tc>
      </w:tr>
      <w:tr w:rsidR="00A6741B" w:rsidRPr="00B37653" w:rsidTr="00A6741B">
        <w:trPr>
          <w:trHeight w:val="262"/>
        </w:trPr>
        <w:tc>
          <w:tcPr>
            <w:tcW w:w="3256" w:type="dxa"/>
            <w:vMerge/>
          </w:tcPr>
          <w:p w:rsidR="00A6741B" w:rsidRPr="00B37653" w:rsidRDefault="00A6741B" w:rsidP="00822B17">
            <w:pPr>
              <w:rPr>
                <w:sz w:val="20"/>
                <w:szCs w:val="20"/>
              </w:rPr>
            </w:pPr>
          </w:p>
        </w:tc>
        <w:tc>
          <w:tcPr>
            <w:tcW w:w="2551" w:type="dxa"/>
          </w:tcPr>
          <w:p w:rsidR="00A6741B" w:rsidRPr="00B37653" w:rsidRDefault="00A6741B" w:rsidP="00822B17">
            <w:pPr>
              <w:rPr>
                <w:sz w:val="20"/>
                <w:szCs w:val="20"/>
              </w:rPr>
            </w:pPr>
            <w:r w:rsidRPr="00B37653">
              <w:rPr>
                <w:sz w:val="20"/>
                <w:szCs w:val="20"/>
              </w:rPr>
              <w:t>Изобразительная</w:t>
            </w:r>
          </w:p>
        </w:tc>
        <w:tc>
          <w:tcPr>
            <w:tcW w:w="2268" w:type="dxa"/>
          </w:tcPr>
          <w:p w:rsidR="00A6741B" w:rsidRPr="00B37653" w:rsidRDefault="00A6741B" w:rsidP="00822B17">
            <w:pPr>
              <w:rPr>
                <w:sz w:val="20"/>
                <w:szCs w:val="20"/>
              </w:rPr>
            </w:pPr>
            <w:r w:rsidRPr="00B37653">
              <w:rPr>
                <w:sz w:val="20"/>
                <w:szCs w:val="20"/>
              </w:rPr>
              <w:t xml:space="preserve">-изобразительная </w:t>
            </w:r>
          </w:p>
          <w:p w:rsidR="00A6741B" w:rsidRPr="00B37653" w:rsidRDefault="00A6741B" w:rsidP="00822B17">
            <w:pPr>
              <w:rPr>
                <w:sz w:val="20"/>
                <w:szCs w:val="20"/>
              </w:rPr>
            </w:pPr>
            <w:r w:rsidRPr="00B37653">
              <w:rPr>
                <w:sz w:val="20"/>
                <w:szCs w:val="20"/>
              </w:rPr>
              <w:t>деятельность</w:t>
            </w:r>
          </w:p>
        </w:tc>
        <w:tc>
          <w:tcPr>
            <w:tcW w:w="6917" w:type="dxa"/>
          </w:tcPr>
          <w:p w:rsidR="008950D8" w:rsidRDefault="008950D8" w:rsidP="008950D8">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A6741B" w:rsidRPr="00B37653" w:rsidRDefault="00E34227" w:rsidP="00822B17">
            <w:pPr>
              <w:rPr>
                <w:sz w:val="20"/>
                <w:szCs w:val="20"/>
                <w:highlight w:val="yellow"/>
              </w:rPr>
            </w:pPr>
            <w:r>
              <w:rPr>
                <w:sz w:val="20"/>
                <w:szCs w:val="20"/>
              </w:rPr>
              <w:t xml:space="preserve">- </w:t>
            </w:r>
            <w:r w:rsidRPr="00E34227">
              <w:rPr>
                <w:sz w:val="20"/>
                <w:szCs w:val="20"/>
              </w:rPr>
              <w:t>И. А. Лыкова «Изобразительная деятельность в детском саду: планирование, конспекты занятий, методические рекомендации. Средняя группа. - М.: «КАРАПУЗ», 2009. - 144 с. Переиздание дораб. и доп.</w:t>
            </w:r>
          </w:p>
          <w:p w:rsidR="00A6741B" w:rsidRPr="00E34227" w:rsidRDefault="00E34227" w:rsidP="00822B17">
            <w:pPr>
              <w:rPr>
                <w:sz w:val="20"/>
                <w:szCs w:val="20"/>
              </w:rPr>
            </w:pPr>
            <w:r w:rsidRPr="00E34227">
              <w:rPr>
                <w:sz w:val="20"/>
                <w:szCs w:val="20"/>
              </w:rPr>
              <w:t>- Н.Н</w:t>
            </w:r>
            <w:r w:rsidR="008114B9">
              <w:rPr>
                <w:sz w:val="20"/>
                <w:szCs w:val="20"/>
              </w:rPr>
              <w:t>.</w:t>
            </w:r>
            <w:r w:rsidRPr="00E34227">
              <w:rPr>
                <w:sz w:val="20"/>
                <w:szCs w:val="20"/>
              </w:rPr>
              <w:t xml:space="preserve"> Леонова. </w:t>
            </w:r>
            <w:r w:rsidR="00A6741B" w:rsidRPr="00E34227">
              <w:rPr>
                <w:sz w:val="20"/>
                <w:szCs w:val="20"/>
              </w:rPr>
              <w:t>Художественное творчество. Освоение содержания образовательной области по программе «Детство»</w:t>
            </w:r>
            <w:r w:rsidRPr="00E34227">
              <w:rPr>
                <w:sz w:val="20"/>
                <w:szCs w:val="20"/>
              </w:rPr>
              <w:t>: планирование, конспекты. Средняя группа / авт.-сост. Н.Н. Леонова. – Волгоград:</w:t>
            </w:r>
            <w:r w:rsidR="00A6741B" w:rsidRPr="00E34227">
              <w:rPr>
                <w:sz w:val="20"/>
                <w:szCs w:val="20"/>
              </w:rPr>
              <w:t xml:space="preserve"> Учитель., 2016.-289с.</w:t>
            </w:r>
          </w:p>
          <w:p w:rsidR="00A6741B" w:rsidRPr="008114B9" w:rsidRDefault="00E34227" w:rsidP="00822B17">
            <w:pPr>
              <w:rPr>
                <w:sz w:val="20"/>
                <w:szCs w:val="20"/>
              </w:rPr>
            </w:pPr>
            <w:r w:rsidRPr="008114B9">
              <w:rPr>
                <w:sz w:val="20"/>
                <w:szCs w:val="20"/>
              </w:rPr>
              <w:t xml:space="preserve">- Л.В.Куцакова. </w:t>
            </w:r>
            <w:r w:rsidR="00A6741B" w:rsidRPr="008114B9">
              <w:rPr>
                <w:sz w:val="20"/>
                <w:szCs w:val="20"/>
              </w:rPr>
              <w:t>Конструирование и худ</w:t>
            </w:r>
            <w:r w:rsidRPr="008114B9">
              <w:rPr>
                <w:sz w:val="20"/>
                <w:szCs w:val="20"/>
              </w:rPr>
              <w:t xml:space="preserve">ожественный труд в детском саду: Программа и конспекты занятий. - М.: </w:t>
            </w:r>
            <w:r w:rsidR="00A6741B" w:rsidRPr="008114B9">
              <w:rPr>
                <w:sz w:val="20"/>
                <w:szCs w:val="20"/>
              </w:rPr>
              <w:t>ТЦ Сфера,</w:t>
            </w:r>
            <w:r w:rsidRPr="008114B9">
              <w:rPr>
                <w:sz w:val="20"/>
                <w:szCs w:val="20"/>
              </w:rPr>
              <w:t xml:space="preserve"> 200</w:t>
            </w:r>
            <w:r w:rsidR="00A6741B" w:rsidRPr="008114B9">
              <w:rPr>
                <w:sz w:val="20"/>
                <w:szCs w:val="20"/>
              </w:rPr>
              <w:t>6.-240с.</w:t>
            </w:r>
            <w:r w:rsidRPr="008114B9">
              <w:rPr>
                <w:sz w:val="20"/>
                <w:szCs w:val="20"/>
              </w:rPr>
              <w:t xml:space="preserve"> – (Программа развития)</w:t>
            </w:r>
            <w:r w:rsidR="008114B9" w:rsidRPr="008114B9">
              <w:rPr>
                <w:sz w:val="20"/>
                <w:szCs w:val="20"/>
              </w:rPr>
              <w:t>.</w:t>
            </w:r>
          </w:p>
          <w:p w:rsidR="00A6741B" w:rsidRPr="006D28A4" w:rsidRDefault="008114B9" w:rsidP="00822B17">
            <w:pPr>
              <w:rPr>
                <w:sz w:val="20"/>
                <w:szCs w:val="20"/>
              </w:rPr>
            </w:pPr>
            <w:r w:rsidRPr="006D28A4">
              <w:rPr>
                <w:sz w:val="20"/>
                <w:szCs w:val="20"/>
              </w:rPr>
              <w:lastRenderedPageBreak/>
              <w:t xml:space="preserve">- О.Ю.Старцева. </w:t>
            </w:r>
            <w:r w:rsidR="00A6741B" w:rsidRPr="006D28A4">
              <w:rPr>
                <w:sz w:val="20"/>
                <w:szCs w:val="20"/>
              </w:rPr>
              <w:t>Занятия по к</w:t>
            </w:r>
            <w:r w:rsidR="006D28A4" w:rsidRPr="006D28A4">
              <w:rPr>
                <w:sz w:val="20"/>
                <w:szCs w:val="20"/>
              </w:rPr>
              <w:t xml:space="preserve">онструированию с детьми 3-7 лет. Пособие для педагогов и родителей. - М.: </w:t>
            </w:r>
            <w:r w:rsidR="00A6741B" w:rsidRPr="006D28A4">
              <w:rPr>
                <w:sz w:val="20"/>
                <w:szCs w:val="20"/>
              </w:rPr>
              <w:t>ТЦ Сфера,2010.-64с.</w:t>
            </w:r>
            <w:r w:rsidR="006D28A4" w:rsidRPr="006D28A4">
              <w:rPr>
                <w:sz w:val="20"/>
                <w:szCs w:val="20"/>
              </w:rPr>
              <w:t>- (Вместе с детьми).</w:t>
            </w:r>
          </w:p>
          <w:p w:rsidR="00A6741B" w:rsidRPr="00E15078" w:rsidRDefault="006D28A4" w:rsidP="00822B17">
            <w:pPr>
              <w:rPr>
                <w:sz w:val="20"/>
                <w:szCs w:val="20"/>
              </w:rPr>
            </w:pPr>
            <w:r w:rsidRPr="006D28A4">
              <w:rPr>
                <w:sz w:val="20"/>
                <w:szCs w:val="20"/>
              </w:rPr>
              <w:t xml:space="preserve">- </w:t>
            </w:r>
            <w:r w:rsidR="00A6741B" w:rsidRPr="006D28A4">
              <w:rPr>
                <w:sz w:val="20"/>
                <w:szCs w:val="20"/>
              </w:rPr>
              <w:t>Л</w:t>
            </w:r>
            <w:r w:rsidRPr="006D28A4">
              <w:rPr>
                <w:sz w:val="20"/>
                <w:szCs w:val="20"/>
              </w:rPr>
              <w:t xml:space="preserve">.М. Салагаева. Объёмные картинки:Учебно-методическое пособие для дошкольников. - </w:t>
            </w:r>
            <w:r w:rsidR="00A6741B" w:rsidRPr="006D28A4">
              <w:rPr>
                <w:sz w:val="20"/>
                <w:szCs w:val="20"/>
              </w:rPr>
              <w:t>СПб.: ДЕТСТВО- ПРЕСС:2010.- 64с.</w:t>
            </w:r>
            <w:r w:rsidRPr="006D28A4">
              <w:rPr>
                <w:sz w:val="20"/>
                <w:szCs w:val="20"/>
              </w:rPr>
              <w:t>, ил.+цв.вкл.</w:t>
            </w:r>
          </w:p>
        </w:tc>
      </w:tr>
      <w:tr w:rsidR="00A6741B" w:rsidRPr="00B37653" w:rsidTr="00A6741B">
        <w:trPr>
          <w:trHeight w:val="833"/>
        </w:trPr>
        <w:tc>
          <w:tcPr>
            <w:tcW w:w="3256" w:type="dxa"/>
          </w:tcPr>
          <w:p w:rsidR="00A6741B" w:rsidRPr="00B37653" w:rsidRDefault="00A6741B" w:rsidP="00822B17">
            <w:pPr>
              <w:rPr>
                <w:sz w:val="20"/>
                <w:szCs w:val="20"/>
              </w:rPr>
            </w:pPr>
            <w:r w:rsidRPr="00B37653">
              <w:rPr>
                <w:sz w:val="20"/>
                <w:szCs w:val="20"/>
              </w:rPr>
              <w:lastRenderedPageBreak/>
              <w:t>Физическое/</w:t>
            </w:r>
          </w:p>
          <w:p w:rsidR="00A6741B" w:rsidRPr="00B37653" w:rsidRDefault="00A6741B" w:rsidP="00822B17">
            <w:pPr>
              <w:rPr>
                <w:sz w:val="20"/>
                <w:szCs w:val="20"/>
              </w:rPr>
            </w:pPr>
            <w:r w:rsidRPr="00B37653">
              <w:rPr>
                <w:sz w:val="20"/>
                <w:szCs w:val="20"/>
              </w:rPr>
              <w:t>Физическое развитие</w:t>
            </w:r>
          </w:p>
        </w:tc>
        <w:tc>
          <w:tcPr>
            <w:tcW w:w="2551" w:type="dxa"/>
          </w:tcPr>
          <w:p w:rsidR="00A6741B" w:rsidRPr="00B37653" w:rsidRDefault="00A6741B" w:rsidP="00822B17">
            <w:pPr>
              <w:rPr>
                <w:sz w:val="20"/>
                <w:szCs w:val="20"/>
              </w:rPr>
            </w:pPr>
            <w:r w:rsidRPr="00B37653">
              <w:rPr>
                <w:sz w:val="20"/>
                <w:szCs w:val="20"/>
              </w:rPr>
              <w:t>Двигательная деятельность</w:t>
            </w:r>
          </w:p>
        </w:tc>
        <w:tc>
          <w:tcPr>
            <w:tcW w:w="2268" w:type="dxa"/>
          </w:tcPr>
          <w:p w:rsidR="00A6741B" w:rsidRPr="00B37653" w:rsidRDefault="00A6741B" w:rsidP="00822B17">
            <w:pPr>
              <w:rPr>
                <w:sz w:val="20"/>
                <w:szCs w:val="20"/>
              </w:rPr>
            </w:pPr>
            <w:r w:rsidRPr="00B37653">
              <w:rPr>
                <w:sz w:val="20"/>
                <w:szCs w:val="20"/>
              </w:rPr>
              <w:t>-физическая</w:t>
            </w:r>
          </w:p>
          <w:p w:rsidR="00A6741B" w:rsidRPr="00B37653" w:rsidRDefault="00A6741B" w:rsidP="00822B17">
            <w:pPr>
              <w:rPr>
                <w:sz w:val="20"/>
                <w:szCs w:val="20"/>
              </w:rPr>
            </w:pPr>
            <w:r w:rsidRPr="00B37653">
              <w:rPr>
                <w:sz w:val="20"/>
                <w:szCs w:val="20"/>
              </w:rPr>
              <w:t>культура</w:t>
            </w:r>
          </w:p>
        </w:tc>
        <w:tc>
          <w:tcPr>
            <w:tcW w:w="6917" w:type="dxa"/>
          </w:tcPr>
          <w:p w:rsidR="008950D8" w:rsidRDefault="008950D8" w:rsidP="008950D8">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6D28A4" w:rsidRPr="006D28A4" w:rsidRDefault="006D28A4" w:rsidP="006D28A4">
            <w:pPr>
              <w:rPr>
                <w:sz w:val="20"/>
                <w:szCs w:val="20"/>
              </w:rPr>
            </w:pPr>
            <w:r w:rsidRPr="006D28A4">
              <w:rPr>
                <w:sz w:val="20"/>
                <w:szCs w:val="20"/>
              </w:rPr>
              <w:t>- М.А Рунова. Двигательная активность ребенка в детском саду. Пособие для педагогов, преподавателей и студентов. – М.: Мозаика-Синтез, 2006 г. – 256 с.</w:t>
            </w:r>
          </w:p>
          <w:p w:rsidR="006D28A4" w:rsidRPr="006D28A4" w:rsidRDefault="006D28A4" w:rsidP="006D28A4">
            <w:pPr>
              <w:rPr>
                <w:sz w:val="20"/>
                <w:szCs w:val="20"/>
              </w:rPr>
            </w:pPr>
            <w:r w:rsidRPr="006D28A4">
              <w:rPr>
                <w:sz w:val="20"/>
                <w:szCs w:val="20"/>
              </w:rPr>
              <w:t>- Е.И. Гуменюк, Н.А. Слисенко. Будь</w:t>
            </w:r>
            <w:r>
              <w:rPr>
                <w:sz w:val="20"/>
                <w:szCs w:val="20"/>
              </w:rPr>
              <w:t xml:space="preserve"> здоров! Формирование основ здо</w:t>
            </w:r>
            <w:r w:rsidRPr="006D28A4">
              <w:rPr>
                <w:sz w:val="20"/>
                <w:szCs w:val="20"/>
              </w:rPr>
              <w:t>рового образа жизни у детей дошкольн</w:t>
            </w:r>
            <w:r>
              <w:rPr>
                <w:sz w:val="20"/>
                <w:szCs w:val="20"/>
              </w:rPr>
              <w:t>ого возраста. Правильное пита</w:t>
            </w:r>
            <w:r w:rsidRPr="006D28A4">
              <w:rPr>
                <w:sz w:val="20"/>
                <w:szCs w:val="20"/>
              </w:rPr>
              <w:t>ние. Дидактические игры и игровые задания. – СПб.: ООО «ИЗДА-ТЕЛЬСТВО «ДЕТСТВО-ПРЕСС», 2012г.- 32 с.</w:t>
            </w:r>
          </w:p>
          <w:p w:rsidR="00A6741B" w:rsidRPr="00B37653" w:rsidRDefault="006D28A4" w:rsidP="006D28A4">
            <w:pPr>
              <w:rPr>
                <w:sz w:val="20"/>
                <w:szCs w:val="20"/>
                <w:highlight w:val="yellow"/>
              </w:rPr>
            </w:pPr>
            <w:r w:rsidRPr="006D28A4">
              <w:rPr>
                <w:sz w:val="20"/>
                <w:szCs w:val="20"/>
              </w:rPr>
              <w:t>- Г.И. Кулик, Н.Н. Сергиенко. Школа здорового человека. Программа для ДОУ. – М.: ТЦ Сфера, 2006г. – 112 с.</w:t>
            </w:r>
          </w:p>
        </w:tc>
      </w:tr>
      <w:tr w:rsidR="00A6741B" w:rsidRPr="00B37653" w:rsidTr="00A6741B">
        <w:trPr>
          <w:trHeight w:val="136"/>
        </w:trPr>
        <w:tc>
          <w:tcPr>
            <w:tcW w:w="3256" w:type="dxa"/>
          </w:tcPr>
          <w:p w:rsidR="00A6741B" w:rsidRPr="00B37653" w:rsidRDefault="00A6741B" w:rsidP="00822B17">
            <w:pPr>
              <w:rPr>
                <w:sz w:val="20"/>
                <w:szCs w:val="20"/>
              </w:rPr>
            </w:pPr>
            <w:r w:rsidRPr="00B37653">
              <w:rPr>
                <w:sz w:val="20"/>
                <w:szCs w:val="20"/>
              </w:rPr>
              <w:t>Социально-коммуникативное/</w:t>
            </w:r>
          </w:p>
          <w:p w:rsidR="00A6741B" w:rsidRPr="00B37653" w:rsidRDefault="00A6741B" w:rsidP="00822B17">
            <w:pPr>
              <w:rPr>
                <w:sz w:val="20"/>
                <w:szCs w:val="20"/>
              </w:rPr>
            </w:pPr>
            <w:r w:rsidRPr="00B37653">
              <w:rPr>
                <w:sz w:val="20"/>
                <w:szCs w:val="20"/>
              </w:rPr>
              <w:t>Социально-коммуникативное</w:t>
            </w:r>
          </w:p>
          <w:p w:rsidR="00A6741B" w:rsidRPr="00B37653" w:rsidRDefault="00A6741B" w:rsidP="00822B17">
            <w:pPr>
              <w:rPr>
                <w:sz w:val="20"/>
                <w:szCs w:val="20"/>
              </w:rPr>
            </w:pPr>
            <w:r w:rsidRPr="00B37653">
              <w:rPr>
                <w:sz w:val="20"/>
                <w:szCs w:val="20"/>
              </w:rPr>
              <w:t>развитие</w:t>
            </w:r>
          </w:p>
        </w:tc>
        <w:tc>
          <w:tcPr>
            <w:tcW w:w="2551" w:type="dxa"/>
          </w:tcPr>
          <w:p w:rsidR="00A6741B" w:rsidRPr="00B37653" w:rsidRDefault="00A6741B" w:rsidP="00822B17">
            <w:pPr>
              <w:rPr>
                <w:sz w:val="20"/>
                <w:szCs w:val="20"/>
              </w:rPr>
            </w:pPr>
            <w:r w:rsidRPr="00B37653">
              <w:rPr>
                <w:sz w:val="20"/>
                <w:szCs w:val="20"/>
              </w:rPr>
              <w:t xml:space="preserve">Коммуникативная </w:t>
            </w:r>
          </w:p>
        </w:tc>
        <w:tc>
          <w:tcPr>
            <w:tcW w:w="2268" w:type="dxa"/>
          </w:tcPr>
          <w:p w:rsidR="00A6741B" w:rsidRPr="00B37653" w:rsidRDefault="00A6741B" w:rsidP="00822B17">
            <w:pPr>
              <w:rPr>
                <w:sz w:val="20"/>
                <w:szCs w:val="20"/>
              </w:rPr>
            </w:pPr>
            <w:r w:rsidRPr="00B37653">
              <w:rPr>
                <w:sz w:val="20"/>
                <w:szCs w:val="20"/>
              </w:rPr>
              <w:t>-социальный мир</w:t>
            </w:r>
          </w:p>
        </w:tc>
        <w:tc>
          <w:tcPr>
            <w:tcW w:w="6917" w:type="dxa"/>
          </w:tcPr>
          <w:p w:rsidR="008950D8" w:rsidRDefault="008950D8" w:rsidP="008950D8">
            <w:pPr>
              <w:rPr>
                <w:sz w:val="20"/>
                <w:szCs w:val="20"/>
              </w:rPr>
            </w:pPr>
            <w:r w:rsidRPr="001A2363">
              <w:rPr>
                <w:sz w:val="20"/>
                <w:szCs w:val="20"/>
              </w:rPr>
              <w:t>- Т. И. Бабаева, А.Г. Гогоберидзе, О.В. Солнцева. Детство: Примерная образовательная программа дошкольного образования. – СПб.: ООО «ИЗ-ДАТЕЛЬСТВО «ДЕТСТВО-ПРЕСС», 2014г. – 280 с.</w:t>
            </w:r>
          </w:p>
          <w:p w:rsidR="006D28A4" w:rsidRPr="006D28A4" w:rsidRDefault="006D28A4" w:rsidP="006D28A4">
            <w:pPr>
              <w:rPr>
                <w:sz w:val="20"/>
                <w:szCs w:val="20"/>
              </w:rPr>
            </w:pPr>
            <w:r w:rsidRPr="006D28A4">
              <w:rPr>
                <w:sz w:val="20"/>
                <w:szCs w:val="20"/>
              </w:rPr>
              <w:t>- Л.Л. Мосалова. Я и мир: Конспекты занятий по социально-нравственному воспитанию детей дошкольного возраста. – СПб.: «ДЕТСТВО-ПРЕСС", 2011 г. – 80 с.</w:t>
            </w:r>
          </w:p>
          <w:p w:rsidR="00A6741B" w:rsidRDefault="006D28A4" w:rsidP="00822B17">
            <w:pPr>
              <w:rPr>
                <w:sz w:val="20"/>
                <w:szCs w:val="20"/>
              </w:rPr>
            </w:pPr>
            <w:r w:rsidRPr="006D28A4">
              <w:rPr>
                <w:sz w:val="20"/>
                <w:szCs w:val="20"/>
              </w:rPr>
              <w:t xml:space="preserve">- </w:t>
            </w:r>
            <w:r w:rsidR="00A6741B" w:rsidRPr="006D28A4">
              <w:rPr>
                <w:sz w:val="20"/>
                <w:szCs w:val="20"/>
              </w:rPr>
              <w:t>Н</w:t>
            </w:r>
            <w:r w:rsidRPr="006D28A4">
              <w:rPr>
                <w:sz w:val="20"/>
                <w:szCs w:val="20"/>
              </w:rPr>
              <w:t xml:space="preserve">.В. Алешина. </w:t>
            </w:r>
            <w:r w:rsidR="00A6741B" w:rsidRPr="006D28A4">
              <w:rPr>
                <w:sz w:val="20"/>
                <w:szCs w:val="20"/>
              </w:rPr>
              <w:t xml:space="preserve">Ознакомление дошкольников с окружающей </w:t>
            </w:r>
            <w:r w:rsidRPr="006D28A4">
              <w:rPr>
                <w:sz w:val="20"/>
                <w:szCs w:val="20"/>
              </w:rPr>
              <w:t>и социальной действительностью. Средняя группа. -</w:t>
            </w:r>
            <w:r w:rsidR="00A6741B" w:rsidRPr="006D28A4">
              <w:rPr>
                <w:sz w:val="20"/>
                <w:szCs w:val="20"/>
              </w:rPr>
              <w:t>М.ЭлизеТрэйдинг, ЦГЛ,2003.-232с</w:t>
            </w:r>
            <w:r w:rsidRPr="006D28A4">
              <w:rPr>
                <w:sz w:val="20"/>
                <w:szCs w:val="20"/>
              </w:rPr>
              <w:t>.</w:t>
            </w:r>
          </w:p>
          <w:p w:rsidR="00E15078" w:rsidRDefault="00E15078" w:rsidP="00E15078">
            <w:pPr>
              <w:rPr>
                <w:sz w:val="20"/>
                <w:szCs w:val="20"/>
              </w:rPr>
            </w:pPr>
            <w:r w:rsidRPr="00E15078">
              <w:rPr>
                <w:sz w:val="20"/>
                <w:szCs w:val="20"/>
              </w:rPr>
              <w:t>- Н.В.Елжова. Ознакомление детей дошкольного возраста с историей Донского края: (Авт. регион. программа) / Сост.: Елжова Н. В.; МДОУ "Родничок". - Волгодонск, 2000. - 123 с.</w:t>
            </w:r>
          </w:p>
          <w:p w:rsidR="00E15078" w:rsidRPr="00E15078" w:rsidRDefault="00E15078" w:rsidP="00E15078">
            <w:pPr>
              <w:rPr>
                <w:sz w:val="20"/>
                <w:szCs w:val="20"/>
              </w:rPr>
            </w:pPr>
            <w:r w:rsidRPr="00E15078">
              <w:rPr>
                <w:sz w:val="20"/>
                <w:szCs w:val="20"/>
              </w:rPr>
              <w:t>- К.П. Нефедова. Транспорт. Какой он? Пособие для воспитателей, гувернеров, родителей. – М.: Издательство ГНОМ и Д, 2003г. – 64 с.</w:t>
            </w:r>
          </w:p>
          <w:p w:rsidR="00E15078" w:rsidRPr="00E15078" w:rsidRDefault="00E15078" w:rsidP="00E15078">
            <w:pPr>
              <w:rPr>
                <w:sz w:val="20"/>
                <w:szCs w:val="20"/>
              </w:rPr>
            </w:pPr>
            <w:r w:rsidRPr="00E15078">
              <w:rPr>
                <w:sz w:val="20"/>
                <w:szCs w:val="20"/>
              </w:rPr>
              <w:t>- Т.А. Шорыгина. Профессии. Какие они? Пособие для воспитателей, гувернеров, родителей. – М.: Издательство ГНОМ и Д, 2004г. – 96 с.</w:t>
            </w:r>
          </w:p>
          <w:p w:rsidR="00E15078" w:rsidRPr="00E15078" w:rsidRDefault="00E15078" w:rsidP="00E15078">
            <w:pPr>
              <w:rPr>
                <w:sz w:val="20"/>
                <w:szCs w:val="20"/>
              </w:rPr>
            </w:pPr>
            <w:r w:rsidRPr="00E15078">
              <w:rPr>
                <w:sz w:val="20"/>
                <w:szCs w:val="20"/>
              </w:rPr>
              <w:t>- К.П. Нефедова. Бытовые электроприборы. Какие они? Пособие для воспитателей, гувернеров, родителей. – М.: Издательство ГНОМ и Д, 2003г. – 64 с.</w:t>
            </w:r>
          </w:p>
          <w:p w:rsidR="00E15078" w:rsidRPr="00E15078" w:rsidRDefault="00E15078" w:rsidP="00E15078">
            <w:pPr>
              <w:rPr>
                <w:sz w:val="20"/>
                <w:szCs w:val="20"/>
              </w:rPr>
            </w:pPr>
            <w:r w:rsidRPr="00E15078">
              <w:rPr>
                <w:sz w:val="20"/>
                <w:szCs w:val="20"/>
              </w:rPr>
              <w:t>- К.П. Нефедова. Посуда и столовые принадлежности. Какие они? Пособие для воспитателей, гувернеров, родителей. – М.: Издательство ГНОМ и Д, 2004 г. – 96 с.</w:t>
            </w:r>
          </w:p>
          <w:p w:rsidR="00E15078" w:rsidRPr="00B37653" w:rsidRDefault="00E15078" w:rsidP="00822B17">
            <w:pPr>
              <w:rPr>
                <w:sz w:val="20"/>
                <w:szCs w:val="20"/>
                <w:highlight w:val="yellow"/>
              </w:rPr>
            </w:pPr>
          </w:p>
        </w:tc>
      </w:tr>
    </w:tbl>
    <w:p w:rsidR="00A6741B" w:rsidRPr="00B37653" w:rsidRDefault="00A6741B" w:rsidP="00BA6D9A">
      <w:pPr>
        <w:tabs>
          <w:tab w:val="left" w:pos="9639"/>
        </w:tabs>
        <w:jc w:val="both"/>
        <w:rPr>
          <w:sz w:val="28"/>
          <w:szCs w:val="28"/>
        </w:rPr>
        <w:sectPr w:rsidR="00A6741B" w:rsidRPr="00B37653" w:rsidSect="00A6741B">
          <w:pgSz w:w="16838" w:h="11906" w:orient="landscape"/>
          <w:pgMar w:top="1701" w:right="1134" w:bottom="851" w:left="1134" w:header="709" w:footer="709" w:gutter="0"/>
          <w:cols w:space="708"/>
          <w:titlePg/>
          <w:docGrid w:linePitch="360"/>
        </w:sectPr>
      </w:pPr>
    </w:p>
    <w:p w:rsidR="00BA6D9A" w:rsidRPr="00B37653" w:rsidRDefault="00E70148" w:rsidP="00E15078">
      <w:pPr>
        <w:tabs>
          <w:tab w:val="left" w:pos="9639"/>
        </w:tabs>
        <w:jc w:val="center"/>
        <w:rPr>
          <w:sz w:val="28"/>
          <w:szCs w:val="28"/>
        </w:rPr>
      </w:pPr>
      <w:r>
        <w:rPr>
          <w:noProof/>
          <w:sz w:val="28"/>
          <w:szCs w:val="28"/>
        </w:rPr>
        <w:lastRenderedPageBreak/>
        <mc:AlternateContent>
          <mc:Choice Requires="wps">
            <w:drawing>
              <wp:anchor distT="0" distB="0" distL="114300" distR="114300" simplePos="0" relativeHeight="251660288" behindDoc="1" locked="0" layoutInCell="0" allowOverlap="1">
                <wp:simplePos x="0" y="0"/>
                <wp:positionH relativeFrom="column">
                  <wp:posOffset>6383655</wp:posOffset>
                </wp:positionH>
                <wp:positionV relativeFrom="paragraph">
                  <wp:posOffset>-1767840</wp:posOffset>
                </wp:positionV>
                <wp:extent cx="12065" cy="12065"/>
                <wp:effectExtent l="0" t="0" r="0" b="0"/>
                <wp:wrapNone/>
                <wp:docPr id="2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7151E3" id="Shape 6" o:spid="_x0000_s1026" style="position:absolute;margin-left:502.65pt;margin-top:-139.2pt;width:.95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" o:allowincell="f" fillcolor="black" stroked="f">
                <v:path arrowok="t"/>
              </v:rect>
            </w:pict>
          </mc:Fallback>
        </mc:AlternateContent>
      </w:r>
      <w:r>
        <w:rPr>
          <w:noProof/>
          <w:sz w:val="28"/>
          <w:szCs w:val="28"/>
        </w:rPr>
        <mc:AlternateContent>
          <mc:Choice Requires="wps">
            <w:drawing>
              <wp:anchor distT="0" distB="0" distL="114300" distR="114300" simplePos="0" relativeHeight="251662336" behindDoc="1" locked="0" layoutInCell="0" allowOverlap="1">
                <wp:simplePos x="0" y="0"/>
                <wp:positionH relativeFrom="column">
                  <wp:posOffset>6383655</wp:posOffset>
                </wp:positionH>
                <wp:positionV relativeFrom="paragraph">
                  <wp:posOffset>-8890</wp:posOffset>
                </wp:positionV>
                <wp:extent cx="12065" cy="12065"/>
                <wp:effectExtent l="0" t="0" r="0" b="0"/>
                <wp:wrapNone/>
                <wp:docPr id="27" name="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59FA48" id="Shape 7" o:spid="_x0000_s1026" style="position:absolute;margin-left:502.65pt;margin-top:-.7pt;width:.95pt;height:.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" o:allowincell="f" fillcolor="black" stroked="f">
                <v:path arrowok="t"/>
              </v:rect>
            </w:pict>
          </mc:Fallback>
        </mc:AlternateContent>
      </w:r>
      <w:r w:rsidR="00BA6D9A" w:rsidRPr="00B37653">
        <w:rPr>
          <w:rFonts w:eastAsia="Times New Roman"/>
          <w:b/>
          <w:bCs/>
          <w:sz w:val="28"/>
          <w:szCs w:val="28"/>
        </w:rPr>
        <w:t>3.2.Режим жизнедеятельности воспитанников средней группы</w:t>
      </w:r>
      <w:r w:rsidR="00DA631B">
        <w:rPr>
          <w:rFonts w:eastAsia="Times New Roman"/>
          <w:b/>
          <w:bCs/>
          <w:sz w:val="28"/>
          <w:szCs w:val="28"/>
        </w:rPr>
        <w:t xml:space="preserve"> № </w:t>
      </w:r>
      <w:r w:rsidR="00F600BE">
        <w:rPr>
          <w:rFonts w:eastAsia="Times New Roman"/>
          <w:b/>
          <w:bCs/>
          <w:sz w:val="28"/>
          <w:szCs w:val="28"/>
        </w:rPr>
        <w:t>12</w:t>
      </w:r>
    </w:p>
    <w:p w:rsidR="00BA6D9A" w:rsidRPr="00B37653" w:rsidRDefault="00BA6D9A" w:rsidP="00C52919">
      <w:pPr>
        <w:tabs>
          <w:tab w:val="left" w:pos="9639"/>
        </w:tabs>
        <w:ind w:firstLine="284"/>
        <w:jc w:val="both"/>
        <w:rPr>
          <w:sz w:val="28"/>
          <w:szCs w:val="28"/>
        </w:rPr>
      </w:pPr>
      <w:r w:rsidRPr="00B37653">
        <w:rPr>
          <w:rFonts w:eastAsia="Times New Roman"/>
          <w:sz w:val="28"/>
          <w:szCs w:val="28"/>
        </w:rPr>
        <w:t>В детском саду разработан гибкий режим дня, учитывающий возрастные психофизиологические возможности детей, их интересы и потребности, обеспечивающий взаимосвязь планируемых занятий с повседневной жизнью детей в детском саду. Кроме того, учитываются климатические условия (в течение года режим дня меняется дважды)</w:t>
      </w:r>
      <w:r w:rsidR="00C52919">
        <w:rPr>
          <w:rFonts w:eastAsia="Times New Roman"/>
          <w:sz w:val="28"/>
          <w:szCs w:val="28"/>
        </w:rPr>
        <w:t>.</w:t>
      </w:r>
      <w:r w:rsidRPr="00B37653">
        <w:rPr>
          <w:rFonts w:eastAsia="Times New Roman"/>
          <w:sz w:val="28"/>
          <w:szCs w:val="28"/>
        </w:rPr>
        <w:t>Режим дня соответствует возрастным особенностям детей и способствует их гармоничному развитию. Максимальная продолжительность непрерывного бодрствования детей 4 - 5 лет составляет 5,5 - 6 часов в соответствии с медицинскими рекомендациями.</w:t>
      </w:r>
    </w:p>
    <w:p w:rsidR="00BA6D9A" w:rsidRPr="00B37653" w:rsidRDefault="00BA6D9A" w:rsidP="00BA6D9A">
      <w:pPr>
        <w:tabs>
          <w:tab w:val="left" w:pos="9639"/>
        </w:tabs>
        <w:ind w:firstLine="284"/>
        <w:jc w:val="both"/>
        <w:rPr>
          <w:sz w:val="28"/>
          <w:szCs w:val="28"/>
        </w:rPr>
      </w:pPr>
      <w:r w:rsidRPr="00B37653">
        <w:rPr>
          <w:rFonts w:eastAsia="Times New Roman"/>
          <w:sz w:val="28"/>
          <w:szCs w:val="28"/>
        </w:rPr>
        <w:t>Продолжительность ежедневных прогулок составляет 3 - 4 часа. При температуре воздуха ниже минус 15 °C и скорости ветра более 7 м/с продолжительность прогулки сокращается.</w:t>
      </w:r>
    </w:p>
    <w:p w:rsidR="00BA6D9A" w:rsidRPr="00B37653" w:rsidRDefault="00BA6D9A" w:rsidP="00BA6D9A">
      <w:pPr>
        <w:spacing w:after="200"/>
        <w:contextualSpacing/>
        <w:jc w:val="center"/>
        <w:rPr>
          <w:rFonts w:eastAsia="Times New Roman"/>
          <w:b/>
          <w:sz w:val="28"/>
          <w:szCs w:val="28"/>
          <w:lang w:eastAsia="en-US"/>
        </w:rPr>
      </w:pPr>
    </w:p>
    <w:p w:rsidR="00BA6D9A" w:rsidRPr="00B37653" w:rsidRDefault="006B6B4F" w:rsidP="00BA6D9A">
      <w:pPr>
        <w:spacing w:after="200"/>
        <w:contextualSpacing/>
        <w:jc w:val="center"/>
        <w:rPr>
          <w:rFonts w:eastAsia="Times New Roman"/>
          <w:b/>
          <w:sz w:val="28"/>
          <w:szCs w:val="28"/>
          <w:lang w:eastAsia="en-US"/>
        </w:rPr>
      </w:pPr>
      <w:r w:rsidRPr="00B37653">
        <w:rPr>
          <w:rFonts w:eastAsia="Times New Roman"/>
          <w:b/>
          <w:sz w:val="28"/>
          <w:szCs w:val="28"/>
          <w:lang w:eastAsia="en-US"/>
        </w:rPr>
        <w:t xml:space="preserve">Режим жизнедеятельности детей </w:t>
      </w:r>
      <w:r w:rsidR="00BA6D9A" w:rsidRPr="00B37653">
        <w:rPr>
          <w:rFonts w:eastAsia="Times New Roman"/>
          <w:b/>
          <w:sz w:val="28"/>
          <w:szCs w:val="28"/>
          <w:lang w:eastAsia="en-US"/>
        </w:rPr>
        <w:t>среднего дошкольного возраста</w:t>
      </w:r>
    </w:p>
    <w:p w:rsidR="00BA6D9A" w:rsidRPr="00B37653" w:rsidRDefault="00BA6D9A" w:rsidP="00BA6D9A">
      <w:pPr>
        <w:jc w:val="center"/>
        <w:rPr>
          <w:rFonts w:eastAsia="Times New Roman"/>
          <w:sz w:val="28"/>
          <w:szCs w:val="28"/>
          <w:lang w:eastAsia="en-US"/>
        </w:rPr>
      </w:pPr>
      <w:r w:rsidRPr="00B37653">
        <w:rPr>
          <w:rFonts w:eastAsia="Times New Roman"/>
          <w:sz w:val="28"/>
          <w:szCs w:val="28"/>
          <w:lang w:eastAsia="en-US"/>
        </w:rPr>
        <w:t xml:space="preserve"> (холодный период)</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126"/>
      </w:tblGrid>
      <w:tr w:rsidR="00A6741B" w:rsidRPr="00F918FA" w:rsidTr="00F918FA">
        <w:tc>
          <w:tcPr>
            <w:tcW w:w="7338" w:type="dxa"/>
            <w:shd w:val="clear" w:color="auto" w:fill="auto"/>
          </w:tcPr>
          <w:p w:rsidR="00A6741B" w:rsidRPr="00F918FA" w:rsidRDefault="00A6741B" w:rsidP="00822B17">
            <w:pPr>
              <w:tabs>
                <w:tab w:val="left" w:pos="6260"/>
              </w:tabs>
              <w:jc w:val="center"/>
              <w:rPr>
                <w:b/>
                <w:sz w:val="28"/>
                <w:szCs w:val="28"/>
              </w:rPr>
            </w:pPr>
            <w:r w:rsidRPr="00F918FA">
              <w:rPr>
                <w:b/>
                <w:sz w:val="28"/>
                <w:szCs w:val="28"/>
              </w:rPr>
              <w:t>Режимные моменты</w:t>
            </w:r>
          </w:p>
        </w:tc>
        <w:tc>
          <w:tcPr>
            <w:tcW w:w="2126" w:type="dxa"/>
            <w:shd w:val="clear" w:color="auto" w:fill="auto"/>
          </w:tcPr>
          <w:p w:rsidR="00A6741B" w:rsidRPr="00F918FA" w:rsidRDefault="00A6741B" w:rsidP="00822B17">
            <w:pPr>
              <w:tabs>
                <w:tab w:val="left" w:pos="6260"/>
              </w:tabs>
              <w:jc w:val="center"/>
              <w:rPr>
                <w:b/>
                <w:sz w:val="28"/>
                <w:szCs w:val="28"/>
              </w:rPr>
            </w:pPr>
            <w:r w:rsidRPr="00F918FA">
              <w:rPr>
                <w:b/>
                <w:sz w:val="28"/>
                <w:szCs w:val="28"/>
              </w:rPr>
              <w:t>4-5 лет</w:t>
            </w:r>
          </w:p>
        </w:tc>
      </w:tr>
      <w:tr w:rsidR="00A6741B" w:rsidRPr="00F918FA" w:rsidTr="00F918FA">
        <w:tc>
          <w:tcPr>
            <w:tcW w:w="7338" w:type="dxa"/>
            <w:shd w:val="clear" w:color="auto" w:fill="auto"/>
          </w:tcPr>
          <w:p w:rsidR="00A6741B" w:rsidRPr="00F918FA" w:rsidRDefault="00A6741B" w:rsidP="00822B17">
            <w:pPr>
              <w:tabs>
                <w:tab w:val="left" w:pos="6260"/>
              </w:tabs>
              <w:jc w:val="center"/>
              <w:rPr>
                <w:spacing w:val="-4"/>
                <w:sz w:val="28"/>
                <w:szCs w:val="28"/>
              </w:rPr>
            </w:pPr>
            <w:r w:rsidRPr="00F918FA">
              <w:rPr>
                <w:spacing w:val="-4"/>
                <w:sz w:val="28"/>
                <w:szCs w:val="28"/>
              </w:rPr>
              <w:t>Утренний приём в группе.</w:t>
            </w:r>
          </w:p>
          <w:p w:rsidR="00A6741B" w:rsidRPr="00F918FA" w:rsidRDefault="001002C2" w:rsidP="00822B17">
            <w:pPr>
              <w:tabs>
                <w:tab w:val="left" w:pos="6260"/>
              </w:tabs>
              <w:jc w:val="center"/>
              <w:rPr>
                <w:sz w:val="28"/>
                <w:szCs w:val="28"/>
              </w:rPr>
            </w:pPr>
            <w:r w:rsidRPr="00F918FA">
              <w:rPr>
                <w:sz w:val="28"/>
                <w:szCs w:val="28"/>
              </w:rPr>
              <w:t>Проведение «утреннего фильтра» педагогом, термометрия</w:t>
            </w:r>
          </w:p>
        </w:tc>
        <w:tc>
          <w:tcPr>
            <w:tcW w:w="2126" w:type="dxa"/>
            <w:shd w:val="clear" w:color="auto" w:fill="auto"/>
          </w:tcPr>
          <w:p w:rsidR="00A6741B" w:rsidRPr="00F918FA" w:rsidRDefault="00A6741B" w:rsidP="00822B17">
            <w:pPr>
              <w:tabs>
                <w:tab w:val="left" w:pos="6260"/>
              </w:tabs>
              <w:jc w:val="center"/>
              <w:rPr>
                <w:spacing w:val="-10"/>
                <w:sz w:val="28"/>
                <w:szCs w:val="28"/>
                <w:highlight w:val="yellow"/>
              </w:rPr>
            </w:pPr>
          </w:p>
          <w:p w:rsidR="00A6741B" w:rsidRPr="00F918FA" w:rsidRDefault="001002C2" w:rsidP="00822B17">
            <w:pPr>
              <w:tabs>
                <w:tab w:val="left" w:pos="6260"/>
              </w:tabs>
              <w:jc w:val="center"/>
              <w:rPr>
                <w:sz w:val="28"/>
                <w:szCs w:val="28"/>
              </w:rPr>
            </w:pPr>
            <w:r w:rsidRPr="00F918FA">
              <w:rPr>
                <w:sz w:val="28"/>
                <w:szCs w:val="28"/>
              </w:rPr>
              <w:t>6.30 -8.0</w:t>
            </w:r>
            <w:r w:rsidR="00A6741B" w:rsidRPr="00F918FA">
              <w:rPr>
                <w:sz w:val="28"/>
                <w:szCs w:val="28"/>
              </w:rPr>
              <w:t>0</w:t>
            </w:r>
          </w:p>
          <w:p w:rsidR="00A6741B" w:rsidRPr="00F918FA" w:rsidRDefault="00A6741B" w:rsidP="00822B17">
            <w:pPr>
              <w:tabs>
                <w:tab w:val="left" w:pos="6260"/>
              </w:tabs>
              <w:jc w:val="center"/>
              <w:rPr>
                <w:sz w:val="28"/>
                <w:szCs w:val="28"/>
                <w:highlight w:val="yellow"/>
              </w:rPr>
            </w:pPr>
          </w:p>
        </w:tc>
      </w:tr>
      <w:tr w:rsidR="00A6741B" w:rsidRPr="00F918FA" w:rsidTr="00F918FA">
        <w:tc>
          <w:tcPr>
            <w:tcW w:w="7338" w:type="dxa"/>
            <w:shd w:val="clear" w:color="auto" w:fill="auto"/>
          </w:tcPr>
          <w:p w:rsidR="00A6741B" w:rsidRPr="00F918FA" w:rsidRDefault="001002C2" w:rsidP="00822B17">
            <w:pPr>
              <w:tabs>
                <w:tab w:val="left" w:pos="6260"/>
              </w:tabs>
              <w:jc w:val="center"/>
              <w:rPr>
                <w:spacing w:val="-4"/>
                <w:sz w:val="28"/>
                <w:szCs w:val="28"/>
              </w:rPr>
            </w:pPr>
            <w:r w:rsidRPr="00F918FA">
              <w:rPr>
                <w:spacing w:val="-4"/>
                <w:sz w:val="28"/>
                <w:szCs w:val="28"/>
              </w:rPr>
              <w:t>Ситуации общения воспитателя с детьми и накопления положительного социально-эмоционального опыта</w:t>
            </w:r>
          </w:p>
        </w:tc>
        <w:tc>
          <w:tcPr>
            <w:tcW w:w="2126" w:type="dxa"/>
            <w:shd w:val="clear" w:color="auto" w:fill="auto"/>
          </w:tcPr>
          <w:p w:rsidR="00A6741B" w:rsidRPr="00F918FA" w:rsidRDefault="001002C2" w:rsidP="00822B17">
            <w:pPr>
              <w:tabs>
                <w:tab w:val="left" w:pos="6260"/>
              </w:tabs>
              <w:jc w:val="center"/>
              <w:rPr>
                <w:spacing w:val="-10"/>
                <w:sz w:val="28"/>
                <w:szCs w:val="28"/>
                <w:highlight w:val="yellow"/>
              </w:rPr>
            </w:pPr>
            <w:r w:rsidRPr="00F918FA">
              <w:rPr>
                <w:spacing w:val="-10"/>
                <w:sz w:val="28"/>
                <w:szCs w:val="28"/>
              </w:rPr>
              <w:t>6.3</w:t>
            </w:r>
            <w:r w:rsidR="00A6741B" w:rsidRPr="00F918FA">
              <w:rPr>
                <w:spacing w:val="-10"/>
                <w:sz w:val="28"/>
                <w:szCs w:val="28"/>
              </w:rPr>
              <w:t xml:space="preserve">0 </w:t>
            </w:r>
            <w:r w:rsidRPr="00F918FA">
              <w:rPr>
                <w:spacing w:val="-10"/>
                <w:sz w:val="28"/>
                <w:szCs w:val="28"/>
              </w:rPr>
              <w:t>- 8.00</w:t>
            </w:r>
          </w:p>
        </w:tc>
      </w:tr>
      <w:tr w:rsidR="00A6741B" w:rsidRPr="00F918FA" w:rsidTr="00F918FA">
        <w:trPr>
          <w:trHeight w:val="415"/>
        </w:trPr>
        <w:tc>
          <w:tcPr>
            <w:tcW w:w="7338" w:type="dxa"/>
            <w:shd w:val="clear" w:color="auto" w:fill="auto"/>
          </w:tcPr>
          <w:p w:rsidR="00A6741B" w:rsidRPr="00F918FA" w:rsidRDefault="00A6741B" w:rsidP="00822B17">
            <w:pPr>
              <w:tabs>
                <w:tab w:val="left" w:pos="6260"/>
              </w:tabs>
              <w:jc w:val="center"/>
              <w:rPr>
                <w:sz w:val="28"/>
                <w:szCs w:val="28"/>
              </w:rPr>
            </w:pPr>
            <w:r w:rsidRPr="00F918FA">
              <w:rPr>
                <w:spacing w:val="-3"/>
                <w:sz w:val="28"/>
                <w:szCs w:val="28"/>
              </w:rPr>
              <w:t>Утренняя гимнастика</w:t>
            </w:r>
          </w:p>
        </w:tc>
        <w:tc>
          <w:tcPr>
            <w:tcW w:w="2126" w:type="dxa"/>
            <w:shd w:val="clear" w:color="auto" w:fill="auto"/>
          </w:tcPr>
          <w:p w:rsidR="00A6741B" w:rsidRPr="00F918FA" w:rsidRDefault="00860181" w:rsidP="001002C2">
            <w:pPr>
              <w:tabs>
                <w:tab w:val="left" w:pos="6260"/>
              </w:tabs>
              <w:jc w:val="center"/>
              <w:rPr>
                <w:i/>
                <w:sz w:val="28"/>
                <w:szCs w:val="28"/>
              </w:rPr>
            </w:pPr>
            <w:r w:rsidRPr="00F918FA">
              <w:rPr>
                <w:i/>
                <w:sz w:val="28"/>
                <w:szCs w:val="28"/>
              </w:rPr>
              <w:t>Физ.зал</w:t>
            </w:r>
          </w:p>
          <w:p w:rsidR="00A6741B" w:rsidRPr="00F918FA" w:rsidRDefault="00860181" w:rsidP="001002C2">
            <w:pPr>
              <w:tabs>
                <w:tab w:val="left" w:pos="6260"/>
              </w:tabs>
              <w:jc w:val="center"/>
              <w:rPr>
                <w:sz w:val="28"/>
                <w:szCs w:val="28"/>
                <w:highlight w:val="yellow"/>
              </w:rPr>
            </w:pPr>
            <w:r w:rsidRPr="00F918FA">
              <w:rPr>
                <w:sz w:val="28"/>
                <w:szCs w:val="28"/>
              </w:rPr>
              <w:t>8.00-8.10</w:t>
            </w:r>
          </w:p>
        </w:tc>
      </w:tr>
      <w:tr w:rsidR="00A6741B" w:rsidRPr="00F918FA" w:rsidTr="00F918FA">
        <w:trPr>
          <w:trHeight w:val="473"/>
        </w:trPr>
        <w:tc>
          <w:tcPr>
            <w:tcW w:w="7338" w:type="dxa"/>
            <w:shd w:val="clear" w:color="auto" w:fill="auto"/>
          </w:tcPr>
          <w:p w:rsidR="00A6741B" w:rsidRPr="00F918FA" w:rsidRDefault="00A6741B" w:rsidP="00822B17">
            <w:pPr>
              <w:tabs>
                <w:tab w:val="left" w:pos="6260"/>
              </w:tabs>
              <w:jc w:val="center"/>
              <w:rPr>
                <w:spacing w:val="-3"/>
                <w:sz w:val="28"/>
                <w:szCs w:val="28"/>
              </w:rPr>
            </w:pPr>
            <w:r w:rsidRPr="00F918FA">
              <w:rPr>
                <w:spacing w:val="-3"/>
                <w:sz w:val="28"/>
                <w:szCs w:val="28"/>
              </w:rPr>
              <w:t>Общение воспитателя с детьми, самостоятельная деятельность</w:t>
            </w:r>
          </w:p>
        </w:tc>
        <w:tc>
          <w:tcPr>
            <w:tcW w:w="2126" w:type="dxa"/>
            <w:shd w:val="clear" w:color="auto" w:fill="auto"/>
          </w:tcPr>
          <w:p w:rsidR="00A6741B" w:rsidRPr="00F918FA" w:rsidRDefault="001002C2" w:rsidP="00822B17">
            <w:pPr>
              <w:jc w:val="center"/>
              <w:rPr>
                <w:sz w:val="28"/>
                <w:szCs w:val="28"/>
                <w:highlight w:val="yellow"/>
              </w:rPr>
            </w:pPr>
            <w:r w:rsidRPr="00F918FA">
              <w:rPr>
                <w:sz w:val="28"/>
                <w:szCs w:val="28"/>
              </w:rPr>
              <w:t>8.0</w:t>
            </w:r>
            <w:r w:rsidR="00A6741B" w:rsidRPr="00F918FA">
              <w:rPr>
                <w:sz w:val="28"/>
                <w:szCs w:val="28"/>
              </w:rPr>
              <w:t>5 -8.30</w:t>
            </w:r>
          </w:p>
        </w:tc>
      </w:tr>
      <w:tr w:rsidR="00A6741B" w:rsidRPr="00F918FA" w:rsidTr="00F918FA">
        <w:tc>
          <w:tcPr>
            <w:tcW w:w="7338" w:type="dxa"/>
            <w:shd w:val="clear" w:color="auto" w:fill="auto"/>
          </w:tcPr>
          <w:p w:rsidR="00A6741B" w:rsidRPr="00F918FA" w:rsidRDefault="00A6741B" w:rsidP="00822B17">
            <w:pPr>
              <w:tabs>
                <w:tab w:val="left" w:pos="6260"/>
              </w:tabs>
              <w:jc w:val="center"/>
              <w:rPr>
                <w:spacing w:val="-2"/>
                <w:sz w:val="28"/>
                <w:szCs w:val="28"/>
              </w:rPr>
            </w:pPr>
            <w:r w:rsidRPr="00F918FA">
              <w:rPr>
                <w:spacing w:val="-4"/>
                <w:sz w:val="28"/>
                <w:szCs w:val="28"/>
              </w:rPr>
              <w:t>Подготовка к завтраку</w:t>
            </w:r>
            <w:r w:rsidRPr="00F918FA">
              <w:rPr>
                <w:spacing w:val="-2"/>
                <w:sz w:val="28"/>
                <w:szCs w:val="28"/>
              </w:rPr>
              <w:t xml:space="preserve">, </w:t>
            </w:r>
          </w:p>
          <w:p w:rsidR="00A6741B" w:rsidRPr="00F918FA" w:rsidRDefault="00A6741B" w:rsidP="00822B17">
            <w:pPr>
              <w:tabs>
                <w:tab w:val="left" w:pos="6260"/>
              </w:tabs>
              <w:jc w:val="center"/>
              <w:rPr>
                <w:sz w:val="28"/>
                <w:szCs w:val="28"/>
              </w:rPr>
            </w:pPr>
            <w:r w:rsidRPr="00F918FA">
              <w:rPr>
                <w:spacing w:val="-2"/>
                <w:sz w:val="28"/>
                <w:szCs w:val="28"/>
              </w:rPr>
              <w:t>завтрак</w:t>
            </w:r>
          </w:p>
        </w:tc>
        <w:tc>
          <w:tcPr>
            <w:tcW w:w="2126" w:type="dxa"/>
            <w:shd w:val="clear" w:color="auto" w:fill="auto"/>
          </w:tcPr>
          <w:p w:rsidR="00A6741B" w:rsidRPr="00F918FA" w:rsidRDefault="00A6741B" w:rsidP="00822B17">
            <w:pPr>
              <w:tabs>
                <w:tab w:val="left" w:pos="6260"/>
              </w:tabs>
              <w:jc w:val="center"/>
              <w:rPr>
                <w:sz w:val="28"/>
                <w:szCs w:val="28"/>
                <w:highlight w:val="yellow"/>
              </w:rPr>
            </w:pPr>
            <w:r w:rsidRPr="00F918FA">
              <w:rPr>
                <w:sz w:val="28"/>
                <w:szCs w:val="28"/>
              </w:rPr>
              <w:t>8.30 – 8.50</w:t>
            </w:r>
          </w:p>
        </w:tc>
      </w:tr>
      <w:tr w:rsidR="00A6741B" w:rsidRPr="00F918FA" w:rsidTr="00F918FA">
        <w:tc>
          <w:tcPr>
            <w:tcW w:w="7338" w:type="dxa"/>
            <w:shd w:val="clear" w:color="auto" w:fill="auto"/>
          </w:tcPr>
          <w:p w:rsidR="00A6741B" w:rsidRPr="00F918FA" w:rsidRDefault="00A6741B" w:rsidP="00822B17">
            <w:pPr>
              <w:tabs>
                <w:tab w:val="left" w:pos="6260"/>
              </w:tabs>
              <w:jc w:val="center"/>
              <w:rPr>
                <w:sz w:val="28"/>
                <w:szCs w:val="28"/>
              </w:rPr>
            </w:pPr>
            <w:r w:rsidRPr="00F918FA">
              <w:rPr>
                <w:spacing w:val="-6"/>
                <w:sz w:val="28"/>
                <w:szCs w:val="28"/>
              </w:rPr>
              <w:t>Подготовка к непосредственно образовательной деятельности, игры для рабочего настроя</w:t>
            </w:r>
          </w:p>
        </w:tc>
        <w:tc>
          <w:tcPr>
            <w:tcW w:w="2126" w:type="dxa"/>
            <w:shd w:val="clear" w:color="auto" w:fill="auto"/>
          </w:tcPr>
          <w:p w:rsidR="00A6741B" w:rsidRPr="00F918FA" w:rsidRDefault="00A6741B" w:rsidP="00822B17">
            <w:pPr>
              <w:tabs>
                <w:tab w:val="left" w:pos="6260"/>
              </w:tabs>
              <w:jc w:val="center"/>
              <w:rPr>
                <w:sz w:val="28"/>
                <w:szCs w:val="28"/>
                <w:highlight w:val="yellow"/>
              </w:rPr>
            </w:pPr>
          </w:p>
          <w:p w:rsidR="00A6741B" w:rsidRPr="00F918FA" w:rsidRDefault="00A6741B" w:rsidP="00822B17">
            <w:pPr>
              <w:tabs>
                <w:tab w:val="left" w:pos="6260"/>
              </w:tabs>
              <w:jc w:val="center"/>
              <w:rPr>
                <w:sz w:val="28"/>
                <w:szCs w:val="28"/>
                <w:highlight w:val="yellow"/>
              </w:rPr>
            </w:pPr>
            <w:r w:rsidRPr="00F918FA">
              <w:rPr>
                <w:sz w:val="28"/>
                <w:szCs w:val="28"/>
              </w:rPr>
              <w:t>8.50 – 9.00</w:t>
            </w:r>
          </w:p>
        </w:tc>
      </w:tr>
      <w:tr w:rsidR="00A6741B" w:rsidRPr="00F918FA" w:rsidTr="00F918FA">
        <w:tc>
          <w:tcPr>
            <w:tcW w:w="7338" w:type="dxa"/>
            <w:shd w:val="clear" w:color="auto" w:fill="auto"/>
          </w:tcPr>
          <w:p w:rsidR="00A6741B" w:rsidRPr="00F918FA" w:rsidRDefault="00A6741B" w:rsidP="00822B17">
            <w:pPr>
              <w:tabs>
                <w:tab w:val="left" w:pos="6260"/>
              </w:tabs>
              <w:jc w:val="center"/>
              <w:rPr>
                <w:sz w:val="28"/>
                <w:szCs w:val="28"/>
              </w:rPr>
            </w:pPr>
            <w:r w:rsidRPr="00F918FA">
              <w:rPr>
                <w:sz w:val="28"/>
                <w:szCs w:val="28"/>
              </w:rPr>
              <w:t>Непосредственно образовательная деятельность (образовательные ситуации на игровой основе. Общая длительность, включая перерыв)</w:t>
            </w:r>
          </w:p>
        </w:tc>
        <w:tc>
          <w:tcPr>
            <w:tcW w:w="2126" w:type="dxa"/>
            <w:shd w:val="clear" w:color="auto" w:fill="auto"/>
          </w:tcPr>
          <w:p w:rsidR="00A6741B" w:rsidRPr="00F918FA" w:rsidRDefault="00A6741B" w:rsidP="00822B17">
            <w:pPr>
              <w:tabs>
                <w:tab w:val="left" w:pos="6260"/>
              </w:tabs>
              <w:jc w:val="center"/>
              <w:rPr>
                <w:sz w:val="28"/>
                <w:szCs w:val="28"/>
                <w:highlight w:val="yellow"/>
              </w:rPr>
            </w:pPr>
          </w:p>
          <w:p w:rsidR="00A6741B" w:rsidRPr="00F918FA" w:rsidRDefault="00A6741B" w:rsidP="00822B17">
            <w:pPr>
              <w:tabs>
                <w:tab w:val="left" w:pos="6260"/>
              </w:tabs>
              <w:jc w:val="center"/>
              <w:rPr>
                <w:sz w:val="28"/>
                <w:szCs w:val="28"/>
                <w:highlight w:val="yellow"/>
              </w:rPr>
            </w:pPr>
            <w:r w:rsidRPr="00F918FA">
              <w:rPr>
                <w:sz w:val="28"/>
                <w:szCs w:val="28"/>
              </w:rPr>
              <w:t>9.00 – 9.50</w:t>
            </w:r>
          </w:p>
        </w:tc>
      </w:tr>
      <w:tr w:rsidR="00A6741B" w:rsidRPr="00F918FA" w:rsidTr="00F918FA">
        <w:tc>
          <w:tcPr>
            <w:tcW w:w="7338" w:type="dxa"/>
            <w:shd w:val="clear" w:color="auto" w:fill="auto"/>
          </w:tcPr>
          <w:p w:rsidR="00A6741B" w:rsidRPr="00F918FA" w:rsidRDefault="00A6741B" w:rsidP="00822B17">
            <w:pPr>
              <w:shd w:val="clear" w:color="auto" w:fill="FFFFFF"/>
              <w:ind w:left="122" w:firstLine="18"/>
              <w:jc w:val="center"/>
              <w:rPr>
                <w:i/>
                <w:sz w:val="28"/>
                <w:szCs w:val="28"/>
              </w:rPr>
            </w:pPr>
            <w:r w:rsidRPr="00F918FA">
              <w:rPr>
                <w:spacing w:val="-4"/>
                <w:sz w:val="28"/>
                <w:szCs w:val="28"/>
              </w:rPr>
              <w:t>Игры для творческого самоутверждения</w:t>
            </w:r>
          </w:p>
        </w:tc>
        <w:tc>
          <w:tcPr>
            <w:tcW w:w="2126" w:type="dxa"/>
            <w:shd w:val="clear" w:color="auto" w:fill="auto"/>
          </w:tcPr>
          <w:p w:rsidR="00A6741B" w:rsidRPr="00F918FA" w:rsidRDefault="00A6741B" w:rsidP="00822B17">
            <w:pPr>
              <w:tabs>
                <w:tab w:val="left" w:pos="6260"/>
              </w:tabs>
              <w:jc w:val="center"/>
              <w:rPr>
                <w:sz w:val="28"/>
                <w:szCs w:val="28"/>
                <w:highlight w:val="yellow"/>
              </w:rPr>
            </w:pPr>
            <w:r w:rsidRPr="00F918FA">
              <w:rPr>
                <w:sz w:val="28"/>
                <w:szCs w:val="28"/>
              </w:rPr>
              <w:t>9.50 – 10.35</w:t>
            </w:r>
          </w:p>
        </w:tc>
      </w:tr>
      <w:tr w:rsidR="00A6741B" w:rsidRPr="00F918FA" w:rsidTr="00F918FA">
        <w:tc>
          <w:tcPr>
            <w:tcW w:w="7338" w:type="dxa"/>
            <w:shd w:val="clear" w:color="auto" w:fill="auto"/>
          </w:tcPr>
          <w:p w:rsidR="00A6741B" w:rsidRPr="00F918FA" w:rsidRDefault="00A6741B" w:rsidP="00822B17">
            <w:pPr>
              <w:tabs>
                <w:tab w:val="left" w:pos="6260"/>
              </w:tabs>
              <w:jc w:val="center"/>
              <w:rPr>
                <w:sz w:val="28"/>
                <w:szCs w:val="28"/>
              </w:rPr>
            </w:pPr>
            <w:r w:rsidRPr="00F918FA">
              <w:rPr>
                <w:spacing w:val="-6"/>
                <w:sz w:val="28"/>
                <w:szCs w:val="28"/>
              </w:rPr>
              <w:t xml:space="preserve">Второй завтрак, </w:t>
            </w:r>
            <w:r w:rsidRPr="00F918FA">
              <w:rPr>
                <w:spacing w:val="-4"/>
                <w:sz w:val="28"/>
                <w:szCs w:val="28"/>
              </w:rPr>
              <w:t>подготовка к прогулке, прогулка (наблюдения, игры, труд, экспериментирование, общение по интересам, самостоятельные игры)</w:t>
            </w:r>
          </w:p>
        </w:tc>
        <w:tc>
          <w:tcPr>
            <w:tcW w:w="2126" w:type="dxa"/>
            <w:shd w:val="clear" w:color="auto" w:fill="auto"/>
          </w:tcPr>
          <w:p w:rsidR="00A6741B" w:rsidRPr="00F918FA" w:rsidRDefault="00A6741B" w:rsidP="00822B17">
            <w:pPr>
              <w:tabs>
                <w:tab w:val="left" w:pos="6260"/>
              </w:tabs>
              <w:jc w:val="center"/>
              <w:rPr>
                <w:sz w:val="28"/>
                <w:szCs w:val="28"/>
                <w:highlight w:val="yellow"/>
              </w:rPr>
            </w:pPr>
          </w:p>
          <w:p w:rsidR="00A6741B" w:rsidRPr="00F918FA" w:rsidRDefault="00A6741B" w:rsidP="00822B17">
            <w:pPr>
              <w:tabs>
                <w:tab w:val="left" w:pos="6260"/>
              </w:tabs>
              <w:jc w:val="center"/>
              <w:rPr>
                <w:sz w:val="28"/>
                <w:szCs w:val="28"/>
              </w:rPr>
            </w:pPr>
            <w:r w:rsidRPr="00F918FA">
              <w:rPr>
                <w:sz w:val="28"/>
                <w:szCs w:val="28"/>
              </w:rPr>
              <w:t>10.35-12.00</w:t>
            </w:r>
          </w:p>
          <w:p w:rsidR="00A6741B" w:rsidRPr="00F918FA" w:rsidRDefault="00A6741B" w:rsidP="00822B17">
            <w:pPr>
              <w:jc w:val="center"/>
              <w:rPr>
                <w:sz w:val="28"/>
                <w:szCs w:val="28"/>
                <w:highlight w:val="yellow"/>
              </w:rPr>
            </w:pPr>
          </w:p>
        </w:tc>
      </w:tr>
      <w:tr w:rsidR="00A6741B" w:rsidRPr="00F918FA" w:rsidTr="00F918FA">
        <w:trPr>
          <w:trHeight w:val="342"/>
        </w:trPr>
        <w:tc>
          <w:tcPr>
            <w:tcW w:w="7338" w:type="dxa"/>
            <w:shd w:val="clear" w:color="auto" w:fill="auto"/>
          </w:tcPr>
          <w:p w:rsidR="00A6741B" w:rsidRPr="00F918FA" w:rsidRDefault="006B6B4F" w:rsidP="00822B17">
            <w:pPr>
              <w:tabs>
                <w:tab w:val="left" w:pos="6260"/>
              </w:tabs>
              <w:jc w:val="center"/>
              <w:rPr>
                <w:sz w:val="28"/>
                <w:szCs w:val="28"/>
              </w:rPr>
            </w:pPr>
            <w:r w:rsidRPr="00F918FA">
              <w:rPr>
                <w:spacing w:val="-4"/>
                <w:sz w:val="28"/>
                <w:szCs w:val="28"/>
              </w:rPr>
              <w:t>Подготовка к обеду,</w:t>
            </w:r>
            <w:r w:rsidR="00A6741B" w:rsidRPr="00F918FA">
              <w:rPr>
                <w:spacing w:val="-4"/>
                <w:sz w:val="28"/>
                <w:szCs w:val="28"/>
              </w:rPr>
              <w:t xml:space="preserve"> обед</w:t>
            </w:r>
          </w:p>
        </w:tc>
        <w:tc>
          <w:tcPr>
            <w:tcW w:w="2126" w:type="dxa"/>
            <w:shd w:val="clear" w:color="auto" w:fill="auto"/>
          </w:tcPr>
          <w:p w:rsidR="00A6741B" w:rsidRPr="00F918FA" w:rsidRDefault="00A6741B" w:rsidP="00822B17">
            <w:pPr>
              <w:tabs>
                <w:tab w:val="left" w:pos="6260"/>
              </w:tabs>
              <w:jc w:val="center"/>
              <w:rPr>
                <w:sz w:val="28"/>
                <w:szCs w:val="28"/>
                <w:highlight w:val="yellow"/>
              </w:rPr>
            </w:pPr>
            <w:r w:rsidRPr="00F918FA">
              <w:rPr>
                <w:sz w:val="28"/>
                <w:szCs w:val="28"/>
              </w:rPr>
              <w:t>12.00 – 12.20</w:t>
            </w:r>
          </w:p>
        </w:tc>
      </w:tr>
      <w:tr w:rsidR="00A6741B" w:rsidRPr="00F918FA" w:rsidTr="00F918FA">
        <w:tc>
          <w:tcPr>
            <w:tcW w:w="7338" w:type="dxa"/>
            <w:shd w:val="clear" w:color="auto" w:fill="auto"/>
          </w:tcPr>
          <w:p w:rsidR="00A6741B" w:rsidRPr="00F918FA" w:rsidRDefault="00A6741B" w:rsidP="00822B17">
            <w:pPr>
              <w:tabs>
                <w:tab w:val="left" w:pos="6260"/>
              </w:tabs>
              <w:jc w:val="center"/>
              <w:rPr>
                <w:sz w:val="28"/>
                <w:szCs w:val="28"/>
              </w:rPr>
            </w:pPr>
            <w:r w:rsidRPr="00F918FA">
              <w:rPr>
                <w:spacing w:val="-4"/>
                <w:sz w:val="28"/>
                <w:szCs w:val="28"/>
              </w:rPr>
              <w:t>Релаксирующая гимнастика перед сном. Дневной сон</w:t>
            </w:r>
          </w:p>
        </w:tc>
        <w:tc>
          <w:tcPr>
            <w:tcW w:w="2126" w:type="dxa"/>
            <w:shd w:val="clear" w:color="auto" w:fill="auto"/>
          </w:tcPr>
          <w:p w:rsidR="00A6741B" w:rsidRPr="00F918FA" w:rsidRDefault="00A6741B" w:rsidP="00822B17">
            <w:pPr>
              <w:tabs>
                <w:tab w:val="left" w:pos="6260"/>
              </w:tabs>
              <w:jc w:val="center"/>
              <w:rPr>
                <w:sz w:val="28"/>
                <w:szCs w:val="28"/>
                <w:highlight w:val="yellow"/>
              </w:rPr>
            </w:pPr>
            <w:r w:rsidRPr="00F918FA">
              <w:rPr>
                <w:sz w:val="28"/>
                <w:szCs w:val="28"/>
              </w:rPr>
              <w:t>12.20 – 15.00</w:t>
            </w:r>
          </w:p>
        </w:tc>
      </w:tr>
      <w:tr w:rsidR="00A6741B" w:rsidRPr="00F918FA" w:rsidTr="00F918FA">
        <w:tc>
          <w:tcPr>
            <w:tcW w:w="7338" w:type="dxa"/>
            <w:shd w:val="clear" w:color="auto" w:fill="auto"/>
          </w:tcPr>
          <w:p w:rsidR="00A6741B" w:rsidRPr="00F918FA" w:rsidRDefault="00A6741B" w:rsidP="00822B17">
            <w:pPr>
              <w:tabs>
                <w:tab w:val="left" w:pos="6260"/>
              </w:tabs>
              <w:jc w:val="center"/>
              <w:rPr>
                <w:spacing w:val="-4"/>
                <w:sz w:val="28"/>
                <w:szCs w:val="28"/>
              </w:rPr>
            </w:pPr>
            <w:r w:rsidRPr="00F918FA">
              <w:rPr>
                <w:spacing w:val="-4"/>
                <w:sz w:val="28"/>
                <w:szCs w:val="28"/>
              </w:rPr>
              <w:t>Гимнастика пробуждения, закаливающие и гигиенические процедуры</w:t>
            </w:r>
          </w:p>
        </w:tc>
        <w:tc>
          <w:tcPr>
            <w:tcW w:w="2126" w:type="dxa"/>
            <w:shd w:val="clear" w:color="auto" w:fill="auto"/>
          </w:tcPr>
          <w:p w:rsidR="00A6741B" w:rsidRPr="00F918FA" w:rsidRDefault="00A6741B" w:rsidP="00822B17">
            <w:pPr>
              <w:tabs>
                <w:tab w:val="left" w:pos="6260"/>
              </w:tabs>
              <w:jc w:val="center"/>
              <w:rPr>
                <w:spacing w:val="-6"/>
                <w:sz w:val="28"/>
                <w:szCs w:val="28"/>
              </w:rPr>
            </w:pPr>
          </w:p>
          <w:p w:rsidR="00A6741B" w:rsidRPr="00F918FA" w:rsidRDefault="00A6741B" w:rsidP="00822B17">
            <w:pPr>
              <w:tabs>
                <w:tab w:val="left" w:pos="6260"/>
              </w:tabs>
              <w:jc w:val="center"/>
              <w:rPr>
                <w:sz w:val="28"/>
                <w:szCs w:val="28"/>
              </w:rPr>
            </w:pPr>
            <w:r w:rsidRPr="00F918FA">
              <w:rPr>
                <w:spacing w:val="-6"/>
                <w:sz w:val="28"/>
                <w:szCs w:val="28"/>
              </w:rPr>
              <w:t>15.00 - 15.10</w:t>
            </w:r>
          </w:p>
        </w:tc>
      </w:tr>
      <w:tr w:rsidR="00A6741B" w:rsidRPr="00F918FA" w:rsidTr="00F918FA">
        <w:tc>
          <w:tcPr>
            <w:tcW w:w="7338" w:type="dxa"/>
            <w:shd w:val="clear" w:color="auto" w:fill="auto"/>
          </w:tcPr>
          <w:p w:rsidR="00A6741B" w:rsidRPr="00F918FA" w:rsidRDefault="00A6741B" w:rsidP="00822B17">
            <w:pPr>
              <w:tabs>
                <w:tab w:val="left" w:pos="6260"/>
              </w:tabs>
              <w:jc w:val="center"/>
              <w:rPr>
                <w:sz w:val="28"/>
                <w:szCs w:val="28"/>
              </w:rPr>
            </w:pPr>
            <w:r w:rsidRPr="00F918FA">
              <w:rPr>
                <w:sz w:val="28"/>
                <w:szCs w:val="28"/>
              </w:rPr>
              <w:t>Непосредственно образовательная деятельность</w:t>
            </w:r>
          </w:p>
          <w:p w:rsidR="00A6741B" w:rsidRPr="00F918FA" w:rsidRDefault="00A6741B" w:rsidP="00822B17">
            <w:pPr>
              <w:tabs>
                <w:tab w:val="left" w:pos="6260"/>
              </w:tabs>
              <w:jc w:val="center"/>
              <w:rPr>
                <w:spacing w:val="-4"/>
                <w:sz w:val="28"/>
                <w:szCs w:val="28"/>
              </w:rPr>
            </w:pPr>
            <w:r w:rsidRPr="00F918FA">
              <w:rPr>
                <w:sz w:val="28"/>
                <w:szCs w:val="28"/>
              </w:rPr>
              <w:t>(образовательные ситуации на игровой основе)</w:t>
            </w:r>
          </w:p>
        </w:tc>
        <w:tc>
          <w:tcPr>
            <w:tcW w:w="2126" w:type="dxa"/>
            <w:shd w:val="clear" w:color="auto" w:fill="auto"/>
          </w:tcPr>
          <w:p w:rsidR="00A6741B" w:rsidRPr="00F918FA" w:rsidRDefault="00A6741B" w:rsidP="00822B17">
            <w:pPr>
              <w:tabs>
                <w:tab w:val="left" w:pos="6260"/>
              </w:tabs>
              <w:jc w:val="center"/>
              <w:rPr>
                <w:spacing w:val="-5"/>
                <w:sz w:val="28"/>
                <w:szCs w:val="28"/>
              </w:rPr>
            </w:pPr>
          </w:p>
          <w:p w:rsidR="00A6741B" w:rsidRPr="00F918FA" w:rsidRDefault="00A6741B" w:rsidP="00822B17">
            <w:pPr>
              <w:tabs>
                <w:tab w:val="left" w:pos="6260"/>
              </w:tabs>
              <w:jc w:val="center"/>
              <w:rPr>
                <w:sz w:val="28"/>
                <w:szCs w:val="28"/>
                <w:highlight w:val="yellow"/>
              </w:rPr>
            </w:pPr>
            <w:r w:rsidRPr="00F918FA">
              <w:rPr>
                <w:spacing w:val="-5"/>
                <w:sz w:val="28"/>
                <w:szCs w:val="28"/>
              </w:rPr>
              <w:t>-</w:t>
            </w:r>
          </w:p>
        </w:tc>
      </w:tr>
      <w:tr w:rsidR="00A6741B" w:rsidRPr="00F918FA" w:rsidTr="00F918FA">
        <w:trPr>
          <w:trHeight w:val="345"/>
        </w:trPr>
        <w:tc>
          <w:tcPr>
            <w:tcW w:w="7338" w:type="dxa"/>
            <w:shd w:val="clear" w:color="auto" w:fill="auto"/>
          </w:tcPr>
          <w:p w:rsidR="00A6741B" w:rsidRPr="00F918FA" w:rsidRDefault="00A6741B" w:rsidP="00822B17">
            <w:pPr>
              <w:shd w:val="clear" w:color="auto" w:fill="FFFFFF"/>
              <w:ind w:left="122" w:firstLine="18"/>
              <w:jc w:val="center"/>
              <w:rPr>
                <w:sz w:val="28"/>
                <w:szCs w:val="28"/>
              </w:rPr>
            </w:pPr>
            <w:r w:rsidRPr="00F918FA">
              <w:rPr>
                <w:spacing w:val="-4"/>
                <w:sz w:val="28"/>
                <w:szCs w:val="28"/>
              </w:rPr>
              <w:t>Игры для творческого самоутверждения, самостоятельные игры</w:t>
            </w:r>
          </w:p>
        </w:tc>
        <w:tc>
          <w:tcPr>
            <w:tcW w:w="2126" w:type="dxa"/>
            <w:shd w:val="clear" w:color="auto" w:fill="auto"/>
          </w:tcPr>
          <w:p w:rsidR="00A6741B" w:rsidRPr="00F918FA" w:rsidRDefault="00A6741B" w:rsidP="00822B17">
            <w:pPr>
              <w:tabs>
                <w:tab w:val="left" w:pos="6260"/>
              </w:tabs>
              <w:jc w:val="center"/>
              <w:rPr>
                <w:sz w:val="28"/>
                <w:szCs w:val="28"/>
                <w:highlight w:val="yellow"/>
              </w:rPr>
            </w:pPr>
          </w:p>
          <w:p w:rsidR="00A6741B" w:rsidRPr="00F918FA" w:rsidRDefault="00A6741B" w:rsidP="00822B17">
            <w:pPr>
              <w:tabs>
                <w:tab w:val="left" w:pos="6260"/>
              </w:tabs>
              <w:jc w:val="center"/>
              <w:rPr>
                <w:spacing w:val="-5"/>
                <w:sz w:val="28"/>
                <w:szCs w:val="28"/>
                <w:highlight w:val="yellow"/>
              </w:rPr>
            </w:pPr>
            <w:r w:rsidRPr="00F918FA">
              <w:rPr>
                <w:sz w:val="28"/>
                <w:szCs w:val="28"/>
              </w:rPr>
              <w:t>15.10 - 15.40</w:t>
            </w:r>
          </w:p>
        </w:tc>
      </w:tr>
      <w:tr w:rsidR="00A6741B" w:rsidRPr="00F918FA" w:rsidTr="00F918FA">
        <w:trPr>
          <w:trHeight w:val="345"/>
        </w:trPr>
        <w:tc>
          <w:tcPr>
            <w:tcW w:w="7338" w:type="dxa"/>
            <w:shd w:val="clear" w:color="auto" w:fill="auto"/>
          </w:tcPr>
          <w:p w:rsidR="00A6741B" w:rsidRPr="00F918FA" w:rsidRDefault="00A6741B" w:rsidP="00822B17">
            <w:pPr>
              <w:shd w:val="clear" w:color="auto" w:fill="FFFFFF"/>
              <w:ind w:left="122" w:firstLine="18"/>
              <w:jc w:val="center"/>
              <w:rPr>
                <w:spacing w:val="-4"/>
                <w:sz w:val="28"/>
                <w:szCs w:val="28"/>
              </w:rPr>
            </w:pPr>
            <w:r w:rsidRPr="00F918FA">
              <w:rPr>
                <w:spacing w:val="-3"/>
                <w:sz w:val="28"/>
                <w:szCs w:val="28"/>
              </w:rPr>
              <w:lastRenderedPageBreak/>
              <w:t>Общение воспитателя с детьми по их интересам</w:t>
            </w:r>
          </w:p>
        </w:tc>
        <w:tc>
          <w:tcPr>
            <w:tcW w:w="2126" w:type="dxa"/>
            <w:shd w:val="clear" w:color="auto" w:fill="auto"/>
          </w:tcPr>
          <w:p w:rsidR="00A6741B" w:rsidRPr="00F918FA" w:rsidRDefault="00A6741B" w:rsidP="00822B17">
            <w:pPr>
              <w:tabs>
                <w:tab w:val="left" w:pos="6260"/>
              </w:tabs>
              <w:jc w:val="center"/>
              <w:rPr>
                <w:sz w:val="28"/>
                <w:szCs w:val="28"/>
                <w:highlight w:val="yellow"/>
              </w:rPr>
            </w:pPr>
            <w:r w:rsidRPr="00F918FA">
              <w:rPr>
                <w:spacing w:val="-5"/>
                <w:sz w:val="28"/>
                <w:szCs w:val="28"/>
              </w:rPr>
              <w:t>15.40-16.10</w:t>
            </w:r>
          </w:p>
        </w:tc>
      </w:tr>
      <w:tr w:rsidR="00A6741B" w:rsidRPr="00F918FA" w:rsidTr="00F918FA">
        <w:tc>
          <w:tcPr>
            <w:tcW w:w="7338" w:type="dxa"/>
            <w:shd w:val="clear" w:color="auto" w:fill="auto"/>
          </w:tcPr>
          <w:p w:rsidR="00A6741B" w:rsidRPr="00F918FA" w:rsidRDefault="00A6741B" w:rsidP="00822B17">
            <w:pPr>
              <w:tabs>
                <w:tab w:val="left" w:pos="6260"/>
              </w:tabs>
              <w:jc w:val="center"/>
              <w:rPr>
                <w:spacing w:val="-4"/>
                <w:sz w:val="28"/>
                <w:szCs w:val="28"/>
              </w:rPr>
            </w:pPr>
            <w:r w:rsidRPr="00F918FA">
              <w:rPr>
                <w:spacing w:val="-4"/>
                <w:sz w:val="28"/>
                <w:szCs w:val="28"/>
              </w:rPr>
              <w:t xml:space="preserve">Подготовка к «уплотненному» полднику, </w:t>
            </w:r>
            <w:r w:rsidRPr="00F918FA">
              <w:rPr>
                <w:spacing w:val="-8"/>
                <w:sz w:val="28"/>
                <w:szCs w:val="28"/>
              </w:rPr>
              <w:t>«уплотненный» полдник</w:t>
            </w:r>
          </w:p>
        </w:tc>
        <w:tc>
          <w:tcPr>
            <w:tcW w:w="2126" w:type="dxa"/>
            <w:shd w:val="clear" w:color="auto" w:fill="auto"/>
          </w:tcPr>
          <w:p w:rsidR="00A6741B" w:rsidRPr="00F918FA" w:rsidRDefault="00A6741B" w:rsidP="00822B17">
            <w:pPr>
              <w:tabs>
                <w:tab w:val="left" w:pos="6260"/>
              </w:tabs>
              <w:jc w:val="center"/>
              <w:rPr>
                <w:sz w:val="28"/>
                <w:szCs w:val="28"/>
                <w:highlight w:val="yellow"/>
              </w:rPr>
            </w:pPr>
          </w:p>
          <w:p w:rsidR="00A6741B" w:rsidRPr="00F918FA" w:rsidRDefault="00A6741B" w:rsidP="00822B17">
            <w:pPr>
              <w:tabs>
                <w:tab w:val="left" w:pos="6260"/>
              </w:tabs>
              <w:jc w:val="center"/>
              <w:rPr>
                <w:sz w:val="28"/>
                <w:szCs w:val="28"/>
                <w:highlight w:val="yellow"/>
              </w:rPr>
            </w:pPr>
            <w:r w:rsidRPr="00F918FA">
              <w:rPr>
                <w:sz w:val="28"/>
                <w:szCs w:val="28"/>
              </w:rPr>
              <w:t>16.10 – 16.40</w:t>
            </w:r>
          </w:p>
        </w:tc>
      </w:tr>
      <w:tr w:rsidR="00A6741B" w:rsidRPr="00F918FA" w:rsidTr="00F918FA">
        <w:tc>
          <w:tcPr>
            <w:tcW w:w="7338" w:type="dxa"/>
            <w:shd w:val="clear" w:color="auto" w:fill="auto"/>
          </w:tcPr>
          <w:p w:rsidR="00A6741B" w:rsidRPr="00F918FA" w:rsidRDefault="00A6741B" w:rsidP="001002C2">
            <w:pPr>
              <w:tabs>
                <w:tab w:val="left" w:pos="6260"/>
              </w:tabs>
              <w:jc w:val="center"/>
              <w:rPr>
                <w:spacing w:val="-3"/>
                <w:sz w:val="28"/>
                <w:szCs w:val="28"/>
              </w:rPr>
            </w:pPr>
            <w:r w:rsidRPr="00F918FA">
              <w:rPr>
                <w:spacing w:val="-3"/>
                <w:sz w:val="28"/>
                <w:szCs w:val="28"/>
              </w:rPr>
              <w:t xml:space="preserve">Подготовка к прогулке, </w:t>
            </w:r>
            <w:r w:rsidR="001002C2" w:rsidRPr="00F918FA">
              <w:rPr>
                <w:spacing w:val="-3"/>
                <w:sz w:val="28"/>
                <w:szCs w:val="28"/>
              </w:rPr>
              <w:t>прогулка (игры для творческого самоутверждения, общение по интересам)</w:t>
            </w:r>
            <w:r w:rsidRPr="00F918FA">
              <w:rPr>
                <w:spacing w:val="-3"/>
                <w:sz w:val="28"/>
                <w:szCs w:val="28"/>
              </w:rPr>
              <w:t xml:space="preserve"> уход домой</w:t>
            </w:r>
          </w:p>
        </w:tc>
        <w:tc>
          <w:tcPr>
            <w:tcW w:w="2126" w:type="dxa"/>
            <w:shd w:val="clear" w:color="auto" w:fill="auto"/>
          </w:tcPr>
          <w:p w:rsidR="00A6741B" w:rsidRPr="00F918FA" w:rsidRDefault="00A6741B" w:rsidP="00822B17">
            <w:pPr>
              <w:tabs>
                <w:tab w:val="left" w:pos="6260"/>
              </w:tabs>
              <w:jc w:val="center"/>
              <w:rPr>
                <w:sz w:val="28"/>
                <w:szCs w:val="28"/>
                <w:highlight w:val="yellow"/>
              </w:rPr>
            </w:pPr>
            <w:r w:rsidRPr="00F918FA">
              <w:rPr>
                <w:spacing w:val="-5"/>
                <w:sz w:val="28"/>
                <w:szCs w:val="28"/>
              </w:rPr>
              <w:t>16.40- 18.30</w:t>
            </w:r>
          </w:p>
        </w:tc>
      </w:tr>
      <w:tr w:rsidR="001002C2" w:rsidRPr="00F918FA" w:rsidTr="00F918FA">
        <w:tc>
          <w:tcPr>
            <w:tcW w:w="7338" w:type="dxa"/>
            <w:shd w:val="clear" w:color="auto" w:fill="auto"/>
          </w:tcPr>
          <w:p w:rsidR="001002C2" w:rsidRPr="00F918FA" w:rsidRDefault="001002C2" w:rsidP="001002C2">
            <w:pPr>
              <w:tabs>
                <w:tab w:val="left" w:pos="6260"/>
              </w:tabs>
              <w:jc w:val="center"/>
              <w:rPr>
                <w:spacing w:val="-3"/>
                <w:sz w:val="28"/>
                <w:szCs w:val="28"/>
              </w:rPr>
            </w:pPr>
            <w:r w:rsidRPr="00F918FA">
              <w:rPr>
                <w:spacing w:val="-3"/>
                <w:sz w:val="28"/>
                <w:szCs w:val="28"/>
              </w:rPr>
              <w:t>Передача воспитанников родителям (законным представителям) с максимальным разобщением</w:t>
            </w:r>
          </w:p>
        </w:tc>
        <w:tc>
          <w:tcPr>
            <w:tcW w:w="2126" w:type="dxa"/>
            <w:shd w:val="clear" w:color="auto" w:fill="auto"/>
          </w:tcPr>
          <w:p w:rsidR="001002C2" w:rsidRPr="00F918FA" w:rsidRDefault="001002C2" w:rsidP="00822B17">
            <w:pPr>
              <w:tabs>
                <w:tab w:val="left" w:pos="6260"/>
              </w:tabs>
              <w:jc w:val="center"/>
              <w:rPr>
                <w:spacing w:val="-5"/>
                <w:sz w:val="28"/>
                <w:szCs w:val="28"/>
              </w:rPr>
            </w:pPr>
            <w:r w:rsidRPr="00F918FA">
              <w:rPr>
                <w:spacing w:val="-5"/>
                <w:sz w:val="28"/>
                <w:szCs w:val="28"/>
              </w:rPr>
              <w:t>17.00-18.30</w:t>
            </w:r>
          </w:p>
        </w:tc>
      </w:tr>
    </w:tbl>
    <w:p w:rsidR="00BA6D9A" w:rsidRPr="00B37653" w:rsidRDefault="00BA6D9A" w:rsidP="00BA6D9A">
      <w:pPr>
        <w:jc w:val="both"/>
        <w:rPr>
          <w:rFonts w:eastAsia="Times New Roman"/>
          <w:b/>
          <w:sz w:val="28"/>
          <w:szCs w:val="28"/>
          <w:lang w:eastAsia="en-US"/>
        </w:rPr>
      </w:pPr>
    </w:p>
    <w:p w:rsidR="00BA6D9A" w:rsidRPr="00B37653" w:rsidRDefault="006B6B4F" w:rsidP="00BA6D9A">
      <w:pPr>
        <w:spacing w:after="200"/>
        <w:contextualSpacing/>
        <w:jc w:val="center"/>
        <w:rPr>
          <w:rFonts w:eastAsia="Times New Roman"/>
          <w:b/>
          <w:sz w:val="28"/>
          <w:szCs w:val="28"/>
          <w:lang w:eastAsia="en-US"/>
        </w:rPr>
      </w:pPr>
      <w:r w:rsidRPr="00B37653">
        <w:rPr>
          <w:rFonts w:eastAsia="Times New Roman"/>
          <w:b/>
          <w:sz w:val="28"/>
          <w:szCs w:val="28"/>
          <w:lang w:eastAsia="en-US"/>
        </w:rPr>
        <w:t xml:space="preserve">Режим жизнедеятельности детей </w:t>
      </w:r>
      <w:r w:rsidR="00BA6D9A" w:rsidRPr="00B37653">
        <w:rPr>
          <w:rFonts w:eastAsia="Times New Roman"/>
          <w:b/>
          <w:sz w:val="28"/>
          <w:szCs w:val="28"/>
          <w:lang w:eastAsia="en-US"/>
        </w:rPr>
        <w:t>среднего дошкольного возраста</w:t>
      </w:r>
    </w:p>
    <w:p w:rsidR="00BA6D9A" w:rsidRPr="00B37653" w:rsidRDefault="00BA6D9A" w:rsidP="00BA6D9A">
      <w:pPr>
        <w:spacing w:after="200"/>
        <w:contextualSpacing/>
        <w:jc w:val="center"/>
        <w:rPr>
          <w:rFonts w:eastAsia="Times New Roman"/>
          <w:sz w:val="28"/>
          <w:szCs w:val="28"/>
          <w:lang w:eastAsia="en-US"/>
        </w:rPr>
      </w:pPr>
      <w:r w:rsidRPr="00B37653">
        <w:rPr>
          <w:rFonts w:eastAsia="Times New Roman"/>
          <w:sz w:val="28"/>
          <w:szCs w:val="28"/>
          <w:lang w:eastAsia="en-US"/>
        </w:rPr>
        <w:t xml:space="preserve"> (теплый период)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1984"/>
      </w:tblGrid>
      <w:tr w:rsidR="00A6741B" w:rsidRPr="00F918FA" w:rsidTr="00F918FA">
        <w:tc>
          <w:tcPr>
            <w:tcW w:w="7338" w:type="dxa"/>
          </w:tcPr>
          <w:p w:rsidR="00A6741B" w:rsidRPr="00F918FA" w:rsidRDefault="00A6741B" w:rsidP="00822B17">
            <w:pPr>
              <w:tabs>
                <w:tab w:val="left" w:pos="6260"/>
              </w:tabs>
              <w:jc w:val="center"/>
              <w:rPr>
                <w:b/>
                <w:sz w:val="28"/>
                <w:szCs w:val="28"/>
              </w:rPr>
            </w:pPr>
            <w:r w:rsidRPr="00F918FA">
              <w:rPr>
                <w:b/>
                <w:sz w:val="28"/>
                <w:szCs w:val="28"/>
              </w:rPr>
              <w:t>Режимные моменты</w:t>
            </w:r>
          </w:p>
        </w:tc>
        <w:tc>
          <w:tcPr>
            <w:tcW w:w="1984" w:type="dxa"/>
          </w:tcPr>
          <w:p w:rsidR="00A6741B" w:rsidRPr="00F918FA" w:rsidRDefault="00A6741B" w:rsidP="00822B17">
            <w:pPr>
              <w:tabs>
                <w:tab w:val="left" w:pos="6260"/>
              </w:tabs>
              <w:jc w:val="center"/>
              <w:rPr>
                <w:b/>
                <w:sz w:val="28"/>
                <w:szCs w:val="28"/>
              </w:rPr>
            </w:pPr>
            <w:r w:rsidRPr="00F918FA">
              <w:rPr>
                <w:b/>
                <w:sz w:val="28"/>
                <w:szCs w:val="28"/>
              </w:rPr>
              <w:t>4-5 лет</w:t>
            </w:r>
          </w:p>
        </w:tc>
      </w:tr>
      <w:tr w:rsidR="00A6741B" w:rsidRPr="00F918FA" w:rsidTr="00F918FA">
        <w:tc>
          <w:tcPr>
            <w:tcW w:w="7338" w:type="dxa"/>
          </w:tcPr>
          <w:p w:rsidR="00A6741B" w:rsidRPr="00F918FA" w:rsidRDefault="00A6741B" w:rsidP="00822B17">
            <w:pPr>
              <w:tabs>
                <w:tab w:val="left" w:pos="6260"/>
              </w:tabs>
              <w:jc w:val="center"/>
              <w:rPr>
                <w:sz w:val="28"/>
                <w:szCs w:val="28"/>
              </w:rPr>
            </w:pPr>
            <w:r w:rsidRPr="00F918FA">
              <w:rPr>
                <w:spacing w:val="-4"/>
                <w:sz w:val="28"/>
                <w:szCs w:val="28"/>
              </w:rPr>
              <w:t>Утренний приём на улице, индивидуальное общение воспитателя с детьми, самостоятельная деятельность</w:t>
            </w:r>
          </w:p>
        </w:tc>
        <w:tc>
          <w:tcPr>
            <w:tcW w:w="1984" w:type="dxa"/>
          </w:tcPr>
          <w:p w:rsidR="00A6741B" w:rsidRPr="00F918FA" w:rsidRDefault="00A6741B" w:rsidP="00822B17">
            <w:pPr>
              <w:tabs>
                <w:tab w:val="left" w:pos="6260"/>
              </w:tabs>
              <w:jc w:val="center"/>
              <w:rPr>
                <w:sz w:val="28"/>
                <w:szCs w:val="28"/>
              </w:rPr>
            </w:pPr>
            <w:r w:rsidRPr="00F918FA">
              <w:rPr>
                <w:spacing w:val="-10"/>
                <w:sz w:val="28"/>
                <w:szCs w:val="28"/>
              </w:rPr>
              <w:t>6.30 - 8.00</w:t>
            </w:r>
          </w:p>
        </w:tc>
      </w:tr>
      <w:tr w:rsidR="00A6741B" w:rsidRPr="00F918FA" w:rsidTr="00F918FA">
        <w:tc>
          <w:tcPr>
            <w:tcW w:w="7338" w:type="dxa"/>
          </w:tcPr>
          <w:p w:rsidR="00A6741B" w:rsidRPr="00F918FA" w:rsidRDefault="00A6741B" w:rsidP="00822B17">
            <w:pPr>
              <w:tabs>
                <w:tab w:val="left" w:pos="6260"/>
              </w:tabs>
              <w:jc w:val="center"/>
              <w:rPr>
                <w:spacing w:val="-4"/>
                <w:sz w:val="28"/>
                <w:szCs w:val="28"/>
              </w:rPr>
            </w:pPr>
            <w:r w:rsidRPr="00F918FA">
              <w:rPr>
                <w:spacing w:val="-3"/>
                <w:sz w:val="28"/>
                <w:szCs w:val="28"/>
              </w:rPr>
              <w:t>Самостоятельные игры</w:t>
            </w:r>
          </w:p>
        </w:tc>
        <w:tc>
          <w:tcPr>
            <w:tcW w:w="1984" w:type="dxa"/>
          </w:tcPr>
          <w:p w:rsidR="00A6741B" w:rsidRPr="00F918FA" w:rsidRDefault="00A6741B" w:rsidP="00822B17">
            <w:pPr>
              <w:tabs>
                <w:tab w:val="left" w:pos="6260"/>
              </w:tabs>
              <w:jc w:val="center"/>
              <w:rPr>
                <w:sz w:val="28"/>
                <w:szCs w:val="28"/>
              </w:rPr>
            </w:pPr>
            <w:r w:rsidRPr="00F918FA">
              <w:rPr>
                <w:sz w:val="28"/>
                <w:szCs w:val="28"/>
              </w:rPr>
              <w:t>8.00-8.20</w:t>
            </w:r>
          </w:p>
        </w:tc>
      </w:tr>
      <w:tr w:rsidR="00A6741B" w:rsidRPr="00F918FA" w:rsidTr="00F918FA">
        <w:tc>
          <w:tcPr>
            <w:tcW w:w="7338" w:type="dxa"/>
          </w:tcPr>
          <w:p w:rsidR="00A6741B" w:rsidRPr="00F918FA" w:rsidRDefault="00A6741B" w:rsidP="00822B17">
            <w:pPr>
              <w:tabs>
                <w:tab w:val="left" w:pos="6260"/>
              </w:tabs>
              <w:jc w:val="center"/>
              <w:rPr>
                <w:spacing w:val="-3"/>
                <w:sz w:val="28"/>
                <w:szCs w:val="28"/>
              </w:rPr>
            </w:pPr>
            <w:r w:rsidRPr="00F918FA">
              <w:rPr>
                <w:spacing w:val="-3"/>
                <w:sz w:val="28"/>
                <w:szCs w:val="28"/>
              </w:rPr>
              <w:t xml:space="preserve">Утренняя гимнастика </w:t>
            </w:r>
          </w:p>
        </w:tc>
        <w:tc>
          <w:tcPr>
            <w:tcW w:w="1984" w:type="dxa"/>
          </w:tcPr>
          <w:p w:rsidR="00A6741B" w:rsidRPr="00F918FA" w:rsidRDefault="00A6741B" w:rsidP="00822B17">
            <w:pPr>
              <w:tabs>
                <w:tab w:val="left" w:pos="6260"/>
              </w:tabs>
              <w:jc w:val="center"/>
              <w:rPr>
                <w:i/>
                <w:sz w:val="28"/>
                <w:szCs w:val="28"/>
              </w:rPr>
            </w:pPr>
            <w:r w:rsidRPr="00F918FA">
              <w:rPr>
                <w:i/>
                <w:sz w:val="28"/>
                <w:szCs w:val="28"/>
              </w:rPr>
              <w:t>свежий воздух</w:t>
            </w:r>
          </w:p>
          <w:p w:rsidR="00A6741B" w:rsidRPr="00F918FA" w:rsidRDefault="00A6741B" w:rsidP="00822B17">
            <w:pPr>
              <w:tabs>
                <w:tab w:val="left" w:pos="6260"/>
              </w:tabs>
              <w:jc w:val="center"/>
              <w:rPr>
                <w:sz w:val="28"/>
                <w:szCs w:val="28"/>
              </w:rPr>
            </w:pPr>
            <w:r w:rsidRPr="00F918FA">
              <w:rPr>
                <w:sz w:val="28"/>
                <w:szCs w:val="28"/>
              </w:rPr>
              <w:t>8.20 – 8.28</w:t>
            </w:r>
          </w:p>
        </w:tc>
      </w:tr>
      <w:tr w:rsidR="00A6741B" w:rsidRPr="00F918FA" w:rsidTr="00F918FA">
        <w:tc>
          <w:tcPr>
            <w:tcW w:w="7338" w:type="dxa"/>
          </w:tcPr>
          <w:p w:rsidR="00A6741B" w:rsidRPr="00F918FA" w:rsidRDefault="00A6741B" w:rsidP="00822B17">
            <w:pPr>
              <w:tabs>
                <w:tab w:val="left" w:pos="6260"/>
              </w:tabs>
              <w:jc w:val="center"/>
              <w:rPr>
                <w:spacing w:val="-3"/>
                <w:sz w:val="28"/>
                <w:szCs w:val="28"/>
              </w:rPr>
            </w:pPr>
            <w:r w:rsidRPr="00F918FA">
              <w:rPr>
                <w:spacing w:val="-3"/>
                <w:sz w:val="28"/>
                <w:szCs w:val="28"/>
              </w:rPr>
              <w:t>Общение воспитателя с детьми, самостоятельная деятельность</w:t>
            </w: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jc w:val="center"/>
              <w:rPr>
                <w:sz w:val="28"/>
                <w:szCs w:val="28"/>
              </w:rPr>
            </w:pPr>
            <w:r w:rsidRPr="00F918FA">
              <w:rPr>
                <w:sz w:val="28"/>
                <w:szCs w:val="28"/>
              </w:rPr>
              <w:t>8.28 -8.40</w:t>
            </w:r>
          </w:p>
        </w:tc>
      </w:tr>
      <w:tr w:rsidR="00A6741B" w:rsidRPr="00F918FA" w:rsidTr="00F918FA">
        <w:tc>
          <w:tcPr>
            <w:tcW w:w="7338" w:type="dxa"/>
          </w:tcPr>
          <w:p w:rsidR="00A6741B" w:rsidRPr="00F918FA" w:rsidRDefault="00A6741B" w:rsidP="00822B17">
            <w:pPr>
              <w:tabs>
                <w:tab w:val="left" w:pos="6260"/>
              </w:tabs>
              <w:jc w:val="center"/>
              <w:rPr>
                <w:spacing w:val="-2"/>
                <w:sz w:val="28"/>
                <w:szCs w:val="28"/>
              </w:rPr>
            </w:pPr>
            <w:r w:rsidRPr="00F918FA">
              <w:rPr>
                <w:spacing w:val="-4"/>
                <w:sz w:val="28"/>
                <w:szCs w:val="28"/>
              </w:rPr>
              <w:t>Подготовка к завтраку</w:t>
            </w:r>
            <w:r w:rsidRPr="00F918FA">
              <w:rPr>
                <w:spacing w:val="-2"/>
                <w:sz w:val="28"/>
                <w:szCs w:val="28"/>
              </w:rPr>
              <w:t xml:space="preserve">, </w:t>
            </w:r>
          </w:p>
          <w:p w:rsidR="00A6741B" w:rsidRPr="00F918FA" w:rsidRDefault="00A6741B" w:rsidP="00822B17">
            <w:pPr>
              <w:tabs>
                <w:tab w:val="left" w:pos="6260"/>
              </w:tabs>
              <w:jc w:val="center"/>
              <w:rPr>
                <w:sz w:val="28"/>
                <w:szCs w:val="28"/>
              </w:rPr>
            </w:pPr>
            <w:r w:rsidRPr="00F918FA">
              <w:rPr>
                <w:spacing w:val="-2"/>
                <w:sz w:val="28"/>
                <w:szCs w:val="28"/>
              </w:rPr>
              <w:t>завтрак</w:t>
            </w:r>
          </w:p>
        </w:tc>
        <w:tc>
          <w:tcPr>
            <w:tcW w:w="1984" w:type="dxa"/>
          </w:tcPr>
          <w:p w:rsidR="00A6741B" w:rsidRPr="00F918FA" w:rsidRDefault="00A6741B" w:rsidP="00822B17">
            <w:pPr>
              <w:tabs>
                <w:tab w:val="left" w:pos="6260"/>
              </w:tabs>
              <w:jc w:val="center"/>
              <w:rPr>
                <w:sz w:val="28"/>
                <w:szCs w:val="28"/>
              </w:rPr>
            </w:pPr>
            <w:r w:rsidRPr="00F918FA">
              <w:rPr>
                <w:sz w:val="28"/>
                <w:szCs w:val="28"/>
              </w:rPr>
              <w:t>8.40 – 8.55</w:t>
            </w:r>
          </w:p>
        </w:tc>
      </w:tr>
      <w:tr w:rsidR="00A6741B" w:rsidRPr="00F918FA" w:rsidTr="00F918FA">
        <w:tc>
          <w:tcPr>
            <w:tcW w:w="7338" w:type="dxa"/>
          </w:tcPr>
          <w:p w:rsidR="00A6741B" w:rsidRPr="00F918FA" w:rsidRDefault="00A6741B" w:rsidP="00822B17">
            <w:pPr>
              <w:tabs>
                <w:tab w:val="left" w:pos="6260"/>
              </w:tabs>
              <w:jc w:val="center"/>
              <w:rPr>
                <w:sz w:val="28"/>
                <w:szCs w:val="28"/>
              </w:rPr>
            </w:pPr>
            <w:r w:rsidRPr="00F918FA">
              <w:rPr>
                <w:spacing w:val="-6"/>
                <w:sz w:val="28"/>
                <w:szCs w:val="28"/>
              </w:rPr>
              <w:t>Подготовка к непосредственно образовательной деятельности, игры для рабочего настроя</w:t>
            </w: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tabs>
                <w:tab w:val="left" w:pos="6260"/>
              </w:tabs>
              <w:jc w:val="center"/>
              <w:rPr>
                <w:sz w:val="28"/>
                <w:szCs w:val="28"/>
              </w:rPr>
            </w:pPr>
            <w:r w:rsidRPr="00F918FA">
              <w:rPr>
                <w:sz w:val="28"/>
                <w:szCs w:val="28"/>
              </w:rPr>
              <w:t>8.55 – 9.00</w:t>
            </w:r>
          </w:p>
        </w:tc>
      </w:tr>
      <w:tr w:rsidR="00A6741B" w:rsidRPr="00F918FA" w:rsidTr="00F918FA">
        <w:tc>
          <w:tcPr>
            <w:tcW w:w="7338" w:type="dxa"/>
          </w:tcPr>
          <w:p w:rsidR="00A6741B" w:rsidRPr="00F918FA" w:rsidRDefault="00A6741B" w:rsidP="00822B17">
            <w:pPr>
              <w:tabs>
                <w:tab w:val="left" w:pos="6260"/>
              </w:tabs>
              <w:jc w:val="center"/>
              <w:rPr>
                <w:sz w:val="28"/>
                <w:szCs w:val="28"/>
              </w:rPr>
            </w:pPr>
            <w:r w:rsidRPr="00F918FA">
              <w:rPr>
                <w:sz w:val="28"/>
                <w:szCs w:val="28"/>
              </w:rPr>
              <w:t>Непосредственно образовательная деятельность (образовательные ситуации на игровой основе. Общая длительность, включая перерыв)</w:t>
            </w: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tabs>
                <w:tab w:val="left" w:pos="6260"/>
              </w:tabs>
              <w:jc w:val="center"/>
              <w:rPr>
                <w:sz w:val="28"/>
                <w:szCs w:val="28"/>
              </w:rPr>
            </w:pPr>
            <w:r w:rsidRPr="00F918FA">
              <w:rPr>
                <w:sz w:val="28"/>
                <w:szCs w:val="28"/>
              </w:rPr>
              <w:t>9.00 – 9.50</w:t>
            </w:r>
          </w:p>
        </w:tc>
      </w:tr>
      <w:tr w:rsidR="00A6741B" w:rsidRPr="00F918FA" w:rsidTr="00F918FA">
        <w:tc>
          <w:tcPr>
            <w:tcW w:w="7338" w:type="dxa"/>
          </w:tcPr>
          <w:p w:rsidR="00A6741B" w:rsidRPr="00F918FA" w:rsidRDefault="00A6741B" w:rsidP="00822B17">
            <w:pPr>
              <w:shd w:val="clear" w:color="auto" w:fill="FFFFFF"/>
              <w:ind w:left="122" w:firstLine="18"/>
              <w:jc w:val="center"/>
              <w:rPr>
                <w:sz w:val="28"/>
                <w:szCs w:val="28"/>
              </w:rPr>
            </w:pPr>
            <w:r w:rsidRPr="00F918FA">
              <w:rPr>
                <w:spacing w:val="-4"/>
                <w:sz w:val="28"/>
                <w:szCs w:val="28"/>
              </w:rPr>
              <w:t>Игры для творческого самоутверждения</w:t>
            </w:r>
          </w:p>
          <w:p w:rsidR="00A6741B" w:rsidRPr="00F918FA" w:rsidRDefault="00A6741B" w:rsidP="00822B17">
            <w:pPr>
              <w:tabs>
                <w:tab w:val="left" w:pos="6260"/>
              </w:tabs>
              <w:jc w:val="center"/>
              <w:rPr>
                <w:i/>
                <w:sz w:val="28"/>
                <w:szCs w:val="28"/>
              </w:rPr>
            </w:pP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tabs>
                <w:tab w:val="left" w:pos="6260"/>
              </w:tabs>
              <w:jc w:val="center"/>
              <w:rPr>
                <w:sz w:val="28"/>
                <w:szCs w:val="28"/>
              </w:rPr>
            </w:pPr>
            <w:r w:rsidRPr="00F918FA">
              <w:rPr>
                <w:sz w:val="28"/>
                <w:szCs w:val="28"/>
              </w:rPr>
              <w:t>9.50 – 10.35</w:t>
            </w:r>
          </w:p>
        </w:tc>
      </w:tr>
      <w:tr w:rsidR="00A6741B" w:rsidRPr="00F918FA" w:rsidTr="00F918FA">
        <w:tc>
          <w:tcPr>
            <w:tcW w:w="7338" w:type="dxa"/>
          </w:tcPr>
          <w:p w:rsidR="00A6741B" w:rsidRPr="00F918FA" w:rsidRDefault="00A6741B" w:rsidP="00822B17">
            <w:pPr>
              <w:tabs>
                <w:tab w:val="left" w:pos="6260"/>
              </w:tabs>
              <w:jc w:val="center"/>
              <w:rPr>
                <w:sz w:val="28"/>
                <w:szCs w:val="28"/>
              </w:rPr>
            </w:pPr>
            <w:r w:rsidRPr="00F918FA">
              <w:rPr>
                <w:spacing w:val="-6"/>
                <w:sz w:val="28"/>
                <w:szCs w:val="28"/>
              </w:rPr>
              <w:t xml:space="preserve">Второй завтрак, </w:t>
            </w:r>
            <w:r w:rsidRPr="00F918FA">
              <w:rPr>
                <w:spacing w:val="-4"/>
                <w:sz w:val="28"/>
                <w:szCs w:val="28"/>
              </w:rPr>
              <w:t>подготовка к прогулке, прогулка (наблюдения, игры, труд, экспериментирование, общение по интересам)</w:t>
            </w: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tabs>
                <w:tab w:val="left" w:pos="6260"/>
              </w:tabs>
              <w:jc w:val="center"/>
              <w:rPr>
                <w:sz w:val="28"/>
                <w:szCs w:val="28"/>
              </w:rPr>
            </w:pPr>
            <w:r w:rsidRPr="00F918FA">
              <w:rPr>
                <w:sz w:val="28"/>
                <w:szCs w:val="28"/>
              </w:rPr>
              <w:t>10.35-12.00</w:t>
            </w:r>
          </w:p>
          <w:p w:rsidR="00A6741B" w:rsidRPr="00F918FA" w:rsidRDefault="00A6741B" w:rsidP="00822B17">
            <w:pPr>
              <w:jc w:val="center"/>
              <w:rPr>
                <w:sz w:val="28"/>
                <w:szCs w:val="28"/>
              </w:rPr>
            </w:pPr>
          </w:p>
        </w:tc>
      </w:tr>
      <w:tr w:rsidR="00A6741B" w:rsidRPr="00F918FA" w:rsidTr="00F918FA">
        <w:tc>
          <w:tcPr>
            <w:tcW w:w="7338" w:type="dxa"/>
          </w:tcPr>
          <w:p w:rsidR="00A6741B" w:rsidRPr="00F918FA" w:rsidRDefault="00A6741B" w:rsidP="00822B17">
            <w:pPr>
              <w:tabs>
                <w:tab w:val="left" w:pos="6260"/>
              </w:tabs>
              <w:jc w:val="center"/>
              <w:rPr>
                <w:spacing w:val="-4"/>
                <w:sz w:val="28"/>
                <w:szCs w:val="28"/>
              </w:rPr>
            </w:pPr>
            <w:r w:rsidRPr="00F918FA">
              <w:rPr>
                <w:spacing w:val="-4"/>
                <w:sz w:val="28"/>
                <w:szCs w:val="28"/>
              </w:rPr>
              <w:t xml:space="preserve">Подготовка к обеду, </w:t>
            </w:r>
          </w:p>
          <w:p w:rsidR="00A6741B" w:rsidRPr="00F918FA" w:rsidRDefault="00A6741B" w:rsidP="00822B17">
            <w:pPr>
              <w:tabs>
                <w:tab w:val="left" w:pos="6260"/>
              </w:tabs>
              <w:jc w:val="center"/>
              <w:rPr>
                <w:sz w:val="28"/>
                <w:szCs w:val="28"/>
              </w:rPr>
            </w:pPr>
            <w:r w:rsidRPr="00F918FA">
              <w:rPr>
                <w:spacing w:val="-4"/>
                <w:sz w:val="28"/>
                <w:szCs w:val="28"/>
              </w:rPr>
              <w:t>обед</w:t>
            </w: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tabs>
                <w:tab w:val="left" w:pos="6260"/>
              </w:tabs>
              <w:jc w:val="center"/>
              <w:rPr>
                <w:sz w:val="28"/>
                <w:szCs w:val="28"/>
              </w:rPr>
            </w:pPr>
            <w:r w:rsidRPr="00F918FA">
              <w:rPr>
                <w:sz w:val="28"/>
                <w:szCs w:val="28"/>
              </w:rPr>
              <w:t>12.00 – 12.20</w:t>
            </w:r>
          </w:p>
        </w:tc>
      </w:tr>
      <w:tr w:rsidR="00A6741B" w:rsidRPr="00F918FA" w:rsidTr="00F918FA">
        <w:tc>
          <w:tcPr>
            <w:tcW w:w="7338" w:type="dxa"/>
          </w:tcPr>
          <w:p w:rsidR="00A6741B" w:rsidRPr="00F918FA" w:rsidRDefault="00A6741B" w:rsidP="00822B17">
            <w:pPr>
              <w:tabs>
                <w:tab w:val="left" w:pos="6260"/>
              </w:tabs>
              <w:jc w:val="center"/>
              <w:rPr>
                <w:sz w:val="28"/>
                <w:szCs w:val="28"/>
              </w:rPr>
            </w:pPr>
            <w:r w:rsidRPr="00F918FA">
              <w:rPr>
                <w:spacing w:val="-4"/>
                <w:sz w:val="28"/>
                <w:szCs w:val="28"/>
              </w:rPr>
              <w:t>Релаксирующая гимнастика перед сном. Дневной сон</w:t>
            </w:r>
          </w:p>
        </w:tc>
        <w:tc>
          <w:tcPr>
            <w:tcW w:w="1984" w:type="dxa"/>
          </w:tcPr>
          <w:p w:rsidR="00A6741B" w:rsidRPr="00F918FA" w:rsidRDefault="00A6741B" w:rsidP="00822B17">
            <w:pPr>
              <w:tabs>
                <w:tab w:val="left" w:pos="6260"/>
              </w:tabs>
              <w:jc w:val="center"/>
              <w:rPr>
                <w:sz w:val="28"/>
                <w:szCs w:val="28"/>
              </w:rPr>
            </w:pPr>
            <w:r w:rsidRPr="00F918FA">
              <w:rPr>
                <w:sz w:val="28"/>
                <w:szCs w:val="28"/>
              </w:rPr>
              <w:t>12.20 – 15.00</w:t>
            </w:r>
          </w:p>
        </w:tc>
      </w:tr>
      <w:tr w:rsidR="00A6741B" w:rsidRPr="00F918FA" w:rsidTr="00F918FA">
        <w:tc>
          <w:tcPr>
            <w:tcW w:w="7338" w:type="dxa"/>
          </w:tcPr>
          <w:p w:rsidR="00A6741B" w:rsidRPr="00F918FA" w:rsidRDefault="00A6741B" w:rsidP="00822B17">
            <w:pPr>
              <w:tabs>
                <w:tab w:val="left" w:pos="6260"/>
              </w:tabs>
              <w:jc w:val="center"/>
              <w:rPr>
                <w:spacing w:val="-4"/>
                <w:sz w:val="28"/>
                <w:szCs w:val="28"/>
              </w:rPr>
            </w:pPr>
            <w:r w:rsidRPr="00F918FA">
              <w:rPr>
                <w:spacing w:val="-4"/>
                <w:sz w:val="28"/>
                <w:szCs w:val="28"/>
              </w:rPr>
              <w:t>Гимнастика пробуждения, закаливающие и гигиенические процедуры</w:t>
            </w:r>
          </w:p>
        </w:tc>
        <w:tc>
          <w:tcPr>
            <w:tcW w:w="1984" w:type="dxa"/>
          </w:tcPr>
          <w:p w:rsidR="00A6741B" w:rsidRPr="00F918FA" w:rsidRDefault="00A6741B" w:rsidP="00822B17">
            <w:pPr>
              <w:tabs>
                <w:tab w:val="left" w:pos="6260"/>
              </w:tabs>
              <w:jc w:val="center"/>
              <w:rPr>
                <w:spacing w:val="-6"/>
                <w:sz w:val="28"/>
                <w:szCs w:val="28"/>
              </w:rPr>
            </w:pPr>
          </w:p>
          <w:p w:rsidR="00A6741B" w:rsidRPr="00F918FA" w:rsidRDefault="00A6741B" w:rsidP="00822B17">
            <w:pPr>
              <w:tabs>
                <w:tab w:val="left" w:pos="6260"/>
              </w:tabs>
              <w:jc w:val="center"/>
              <w:rPr>
                <w:sz w:val="28"/>
                <w:szCs w:val="28"/>
              </w:rPr>
            </w:pPr>
            <w:r w:rsidRPr="00F918FA">
              <w:rPr>
                <w:spacing w:val="-6"/>
                <w:sz w:val="28"/>
                <w:szCs w:val="28"/>
              </w:rPr>
              <w:t>15.00 - 15.10</w:t>
            </w:r>
          </w:p>
        </w:tc>
      </w:tr>
      <w:tr w:rsidR="00A6741B" w:rsidRPr="00F918FA" w:rsidTr="00F918FA">
        <w:tc>
          <w:tcPr>
            <w:tcW w:w="7338" w:type="dxa"/>
          </w:tcPr>
          <w:p w:rsidR="00A6741B" w:rsidRPr="00F918FA" w:rsidRDefault="00A6741B" w:rsidP="00822B17">
            <w:pPr>
              <w:tabs>
                <w:tab w:val="left" w:pos="6260"/>
              </w:tabs>
              <w:jc w:val="center"/>
              <w:rPr>
                <w:sz w:val="28"/>
                <w:szCs w:val="28"/>
              </w:rPr>
            </w:pPr>
            <w:r w:rsidRPr="00F918FA">
              <w:rPr>
                <w:sz w:val="28"/>
                <w:szCs w:val="28"/>
              </w:rPr>
              <w:t>Непосредственно образовательная деятельность</w:t>
            </w:r>
          </w:p>
          <w:p w:rsidR="00A6741B" w:rsidRPr="00F918FA" w:rsidRDefault="00A6741B" w:rsidP="00822B17">
            <w:pPr>
              <w:tabs>
                <w:tab w:val="left" w:pos="6260"/>
              </w:tabs>
              <w:jc w:val="center"/>
              <w:rPr>
                <w:spacing w:val="-4"/>
                <w:sz w:val="28"/>
                <w:szCs w:val="28"/>
              </w:rPr>
            </w:pPr>
            <w:r w:rsidRPr="00F918FA">
              <w:rPr>
                <w:sz w:val="28"/>
                <w:szCs w:val="28"/>
              </w:rPr>
              <w:t>(образовательные ситуации на игровой основе)</w:t>
            </w:r>
          </w:p>
        </w:tc>
        <w:tc>
          <w:tcPr>
            <w:tcW w:w="1984" w:type="dxa"/>
          </w:tcPr>
          <w:p w:rsidR="00A6741B" w:rsidRPr="00F918FA" w:rsidRDefault="00A6741B" w:rsidP="00822B17">
            <w:pPr>
              <w:tabs>
                <w:tab w:val="left" w:pos="6260"/>
              </w:tabs>
              <w:jc w:val="center"/>
              <w:rPr>
                <w:spacing w:val="-5"/>
                <w:sz w:val="28"/>
                <w:szCs w:val="28"/>
              </w:rPr>
            </w:pPr>
          </w:p>
          <w:p w:rsidR="00A6741B" w:rsidRPr="00F918FA" w:rsidRDefault="00A6741B" w:rsidP="00822B17">
            <w:pPr>
              <w:tabs>
                <w:tab w:val="left" w:pos="6260"/>
              </w:tabs>
              <w:jc w:val="center"/>
              <w:rPr>
                <w:sz w:val="28"/>
                <w:szCs w:val="28"/>
              </w:rPr>
            </w:pPr>
            <w:r w:rsidRPr="00F918FA">
              <w:rPr>
                <w:spacing w:val="-5"/>
                <w:sz w:val="28"/>
                <w:szCs w:val="28"/>
              </w:rPr>
              <w:t>-</w:t>
            </w:r>
          </w:p>
        </w:tc>
      </w:tr>
      <w:tr w:rsidR="00A6741B" w:rsidRPr="00F918FA" w:rsidTr="00F918FA">
        <w:tc>
          <w:tcPr>
            <w:tcW w:w="7338" w:type="dxa"/>
          </w:tcPr>
          <w:p w:rsidR="00A6741B" w:rsidRPr="00F918FA" w:rsidRDefault="00A6741B" w:rsidP="00822B17">
            <w:pPr>
              <w:shd w:val="clear" w:color="auto" w:fill="FFFFFF"/>
              <w:ind w:left="122" w:firstLine="18"/>
              <w:jc w:val="center"/>
              <w:rPr>
                <w:sz w:val="28"/>
                <w:szCs w:val="28"/>
              </w:rPr>
            </w:pPr>
            <w:r w:rsidRPr="00F918FA">
              <w:rPr>
                <w:spacing w:val="-4"/>
                <w:sz w:val="28"/>
                <w:szCs w:val="28"/>
              </w:rPr>
              <w:t>Игры для творческого самоутверждения</w:t>
            </w:r>
          </w:p>
        </w:tc>
        <w:tc>
          <w:tcPr>
            <w:tcW w:w="1984" w:type="dxa"/>
          </w:tcPr>
          <w:p w:rsidR="00A6741B" w:rsidRPr="00F918FA" w:rsidRDefault="00A6741B" w:rsidP="00F918FA">
            <w:pPr>
              <w:tabs>
                <w:tab w:val="left" w:pos="6260"/>
              </w:tabs>
              <w:rPr>
                <w:spacing w:val="-5"/>
                <w:sz w:val="28"/>
                <w:szCs w:val="28"/>
              </w:rPr>
            </w:pPr>
            <w:r w:rsidRPr="00F918FA">
              <w:rPr>
                <w:sz w:val="28"/>
                <w:szCs w:val="28"/>
              </w:rPr>
              <w:t>15.10 - 16.10</w:t>
            </w:r>
          </w:p>
        </w:tc>
      </w:tr>
      <w:tr w:rsidR="00A6741B" w:rsidRPr="00F918FA" w:rsidTr="00F918FA">
        <w:tc>
          <w:tcPr>
            <w:tcW w:w="7338" w:type="dxa"/>
          </w:tcPr>
          <w:p w:rsidR="00A6741B" w:rsidRPr="00F918FA" w:rsidRDefault="00A6741B" w:rsidP="00822B17">
            <w:pPr>
              <w:tabs>
                <w:tab w:val="left" w:pos="6260"/>
              </w:tabs>
              <w:jc w:val="center"/>
              <w:rPr>
                <w:spacing w:val="-4"/>
                <w:sz w:val="28"/>
                <w:szCs w:val="28"/>
              </w:rPr>
            </w:pPr>
            <w:r w:rsidRPr="00F918FA">
              <w:rPr>
                <w:spacing w:val="-4"/>
                <w:sz w:val="28"/>
                <w:szCs w:val="28"/>
              </w:rPr>
              <w:t xml:space="preserve">Подготовка к «уплотненному» полднику, </w:t>
            </w:r>
            <w:r w:rsidRPr="00F918FA">
              <w:rPr>
                <w:spacing w:val="-8"/>
                <w:sz w:val="28"/>
                <w:szCs w:val="28"/>
              </w:rPr>
              <w:t>«уплотненный» полдник</w:t>
            </w:r>
          </w:p>
        </w:tc>
        <w:tc>
          <w:tcPr>
            <w:tcW w:w="1984" w:type="dxa"/>
          </w:tcPr>
          <w:p w:rsidR="00A6741B" w:rsidRPr="00F918FA" w:rsidRDefault="00A6741B" w:rsidP="00822B17">
            <w:pPr>
              <w:tabs>
                <w:tab w:val="left" w:pos="6260"/>
              </w:tabs>
              <w:jc w:val="center"/>
              <w:rPr>
                <w:sz w:val="28"/>
                <w:szCs w:val="28"/>
              </w:rPr>
            </w:pPr>
          </w:p>
          <w:p w:rsidR="00A6741B" w:rsidRPr="00F918FA" w:rsidRDefault="00A6741B" w:rsidP="00822B17">
            <w:pPr>
              <w:tabs>
                <w:tab w:val="left" w:pos="6260"/>
              </w:tabs>
              <w:jc w:val="center"/>
              <w:rPr>
                <w:sz w:val="28"/>
                <w:szCs w:val="28"/>
              </w:rPr>
            </w:pPr>
            <w:r w:rsidRPr="00F918FA">
              <w:rPr>
                <w:sz w:val="28"/>
                <w:szCs w:val="28"/>
              </w:rPr>
              <w:t>16.10 – 16.40</w:t>
            </w:r>
          </w:p>
        </w:tc>
      </w:tr>
      <w:tr w:rsidR="00A6741B" w:rsidRPr="00F918FA" w:rsidTr="00F918FA">
        <w:tc>
          <w:tcPr>
            <w:tcW w:w="7338" w:type="dxa"/>
          </w:tcPr>
          <w:p w:rsidR="00A6741B" w:rsidRPr="00F918FA" w:rsidRDefault="00A6741B" w:rsidP="00822B17">
            <w:pPr>
              <w:tabs>
                <w:tab w:val="left" w:pos="6260"/>
              </w:tabs>
              <w:jc w:val="center"/>
              <w:rPr>
                <w:spacing w:val="-3"/>
                <w:sz w:val="28"/>
                <w:szCs w:val="28"/>
              </w:rPr>
            </w:pPr>
            <w:r w:rsidRPr="00F918FA">
              <w:rPr>
                <w:spacing w:val="-3"/>
                <w:sz w:val="28"/>
                <w:szCs w:val="28"/>
              </w:rPr>
              <w:t xml:space="preserve">Подготовка к прогулке, </w:t>
            </w:r>
          </w:p>
          <w:p w:rsidR="00A6741B" w:rsidRPr="00F918FA" w:rsidRDefault="00A6741B" w:rsidP="00822B17">
            <w:pPr>
              <w:tabs>
                <w:tab w:val="left" w:pos="6260"/>
              </w:tabs>
              <w:jc w:val="center"/>
              <w:rPr>
                <w:spacing w:val="-4"/>
                <w:sz w:val="28"/>
                <w:szCs w:val="28"/>
              </w:rPr>
            </w:pPr>
            <w:r w:rsidRPr="00F918FA">
              <w:rPr>
                <w:spacing w:val="-3"/>
                <w:sz w:val="28"/>
                <w:szCs w:val="28"/>
              </w:rPr>
              <w:t>прогулка, уход домой</w:t>
            </w:r>
          </w:p>
        </w:tc>
        <w:tc>
          <w:tcPr>
            <w:tcW w:w="1984" w:type="dxa"/>
          </w:tcPr>
          <w:p w:rsidR="00A6741B" w:rsidRPr="00F918FA" w:rsidRDefault="00A6741B" w:rsidP="00822B17">
            <w:pPr>
              <w:tabs>
                <w:tab w:val="left" w:pos="6260"/>
              </w:tabs>
              <w:jc w:val="center"/>
              <w:rPr>
                <w:sz w:val="28"/>
                <w:szCs w:val="28"/>
              </w:rPr>
            </w:pPr>
            <w:r w:rsidRPr="00F918FA">
              <w:rPr>
                <w:spacing w:val="-5"/>
                <w:sz w:val="28"/>
                <w:szCs w:val="28"/>
              </w:rPr>
              <w:t>16.40 - 18.30</w:t>
            </w:r>
          </w:p>
        </w:tc>
      </w:tr>
    </w:tbl>
    <w:p w:rsidR="00BA6D9A" w:rsidRPr="00B37653" w:rsidRDefault="00BA6D9A" w:rsidP="00BA6D9A">
      <w:pPr>
        <w:spacing w:after="200"/>
        <w:contextualSpacing/>
        <w:rPr>
          <w:rFonts w:eastAsia="Times New Roman"/>
          <w:sz w:val="28"/>
          <w:szCs w:val="28"/>
          <w:lang w:eastAsia="en-US"/>
        </w:rPr>
      </w:pPr>
    </w:p>
    <w:p w:rsidR="00F600BE" w:rsidRDefault="00F600BE" w:rsidP="00BA6D9A">
      <w:pPr>
        <w:tabs>
          <w:tab w:val="left" w:pos="567"/>
        </w:tabs>
        <w:spacing w:before="240"/>
        <w:ind w:firstLine="567"/>
        <w:contextualSpacing/>
        <w:rPr>
          <w:rFonts w:eastAsia="TimesNewRoman"/>
          <w:b/>
          <w:sz w:val="28"/>
          <w:szCs w:val="28"/>
          <w:lang w:eastAsia="en-US"/>
        </w:rPr>
      </w:pPr>
    </w:p>
    <w:p w:rsidR="00BA6D9A" w:rsidRPr="00B37653" w:rsidRDefault="00BA6D9A" w:rsidP="00BA6D9A">
      <w:pPr>
        <w:tabs>
          <w:tab w:val="left" w:pos="567"/>
        </w:tabs>
        <w:spacing w:before="240"/>
        <w:ind w:firstLine="567"/>
        <w:contextualSpacing/>
        <w:rPr>
          <w:rFonts w:eastAsia="TimesNewRoman"/>
          <w:b/>
          <w:sz w:val="28"/>
          <w:szCs w:val="28"/>
          <w:lang w:eastAsia="en-US"/>
        </w:rPr>
      </w:pPr>
      <w:r w:rsidRPr="00B37653">
        <w:rPr>
          <w:rFonts w:eastAsia="TimesNewRoman"/>
          <w:b/>
          <w:sz w:val="28"/>
          <w:szCs w:val="28"/>
          <w:lang w:eastAsia="en-US"/>
        </w:rPr>
        <w:lastRenderedPageBreak/>
        <w:t>Образовательная деятельность в ходе режимных моментов</w:t>
      </w:r>
    </w:p>
    <w:p w:rsidR="00BA6D9A" w:rsidRPr="00B37653" w:rsidRDefault="00BA6D9A" w:rsidP="00BA6D9A">
      <w:pPr>
        <w:tabs>
          <w:tab w:val="left" w:pos="567"/>
        </w:tabs>
        <w:spacing w:before="240"/>
        <w:contextualSpacing/>
        <w:rPr>
          <w:rFonts w:eastAsia="TimesNew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9"/>
        <w:gridCol w:w="3776"/>
      </w:tblGrid>
      <w:tr w:rsidR="00B37653" w:rsidRPr="00B37653" w:rsidTr="00BA6D9A">
        <w:tc>
          <w:tcPr>
            <w:tcW w:w="6345" w:type="dxa"/>
            <w:vAlign w:val="center"/>
          </w:tcPr>
          <w:p w:rsidR="00BA6D9A" w:rsidRPr="00B37653" w:rsidRDefault="00BA6D9A" w:rsidP="00BA6D9A">
            <w:pPr>
              <w:tabs>
                <w:tab w:val="left" w:pos="567"/>
              </w:tabs>
              <w:contextualSpacing/>
              <w:rPr>
                <w:rFonts w:eastAsia="TimesNewRoman"/>
                <w:b/>
                <w:sz w:val="24"/>
                <w:szCs w:val="24"/>
                <w:lang w:eastAsia="en-US"/>
              </w:rPr>
            </w:pPr>
            <w:r w:rsidRPr="00B37653">
              <w:rPr>
                <w:rFonts w:eastAsia="Calibri"/>
                <w:b/>
                <w:iCs/>
                <w:sz w:val="24"/>
                <w:szCs w:val="24"/>
              </w:rPr>
              <w:t>Базовый вид деятельности</w:t>
            </w:r>
          </w:p>
        </w:tc>
        <w:tc>
          <w:tcPr>
            <w:tcW w:w="4253" w:type="dxa"/>
            <w:vAlign w:val="center"/>
          </w:tcPr>
          <w:p w:rsidR="00BA6D9A" w:rsidRPr="00B37653" w:rsidRDefault="00BA6D9A" w:rsidP="00BA6D9A">
            <w:pPr>
              <w:autoSpaceDE w:val="0"/>
              <w:autoSpaceDN w:val="0"/>
              <w:adjustRightInd w:val="0"/>
              <w:rPr>
                <w:rFonts w:eastAsia="Calibri"/>
                <w:b/>
                <w:iCs/>
                <w:sz w:val="24"/>
                <w:szCs w:val="24"/>
              </w:rPr>
            </w:pPr>
            <w:r w:rsidRPr="00B37653">
              <w:rPr>
                <w:rFonts w:eastAsia="Calibri"/>
                <w:b/>
                <w:iCs/>
                <w:sz w:val="24"/>
                <w:szCs w:val="24"/>
              </w:rPr>
              <w:t>Периодичность</w:t>
            </w:r>
          </w:p>
          <w:p w:rsidR="00BA6D9A" w:rsidRPr="00B37653" w:rsidRDefault="00BA6D9A" w:rsidP="00BA6D9A">
            <w:pPr>
              <w:tabs>
                <w:tab w:val="left" w:pos="567"/>
              </w:tabs>
              <w:contextualSpacing/>
              <w:rPr>
                <w:rFonts w:eastAsia="TimesNewRoman"/>
                <w:b/>
                <w:sz w:val="24"/>
                <w:szCs w:val="24"/>
                <w:lang w:eastAsia="en-US"/>
              </w:rPr>
            </w:pPr>
          </w:p>
        </w:tc>
      </w:tr>
      <w:tr w:rsidR="00B37653" w:rsidRPr="00B37653" w:rsidTr="00BA6D9A">
        <w:tc>
          <w:tcPr>
            <w:tcW w:w="6345" w:type="dxa"/>
            <w:vAlign w:val="center"/>
          </w:tcPr>
          <w:p w:rsidR="00BA6D9A" w:rsidRPr="00B37653" w:rsidRDefault="00BA6D9A" w:rsidP="00BA6D9A">
            <w:pPr>
              <w:tabs>
                <w:tab w:val="left" w:pos="567"/>
              </w:tabs>
              <w:contextualSpacing/>
              <w:rPr>
                <w:rFonts w:eastAsia="Calibri"/>
                <w:i/>
                <w:iCs/>
                <w:sz w:val="24"/>
                <w:szCs w:val="24"/>
              </w:rPr>
            </w:pPr>
            <w:r w:rsidRPr="00B37653">
              <w:rPr>
                <w:rFonts w:eastAsia="TimesNewRoman"/>
                <w:sz w:val="24"/>
                <w:szCs w:val="24"/>
              </w:rPr>
              <w:t>Утренняя гимнастика</w:t>
            </w:r>
          </w:p>
        </w:tc>
        <w:tc>
          <w:tcPr>
            <w:tcW w:w="425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ежедневно</w:t>
            </w:r>
          </w:p>
          <w:p w:rsidR="00BA6D9A" w:rsidRPr="00B37653" w:rsidRDefault="00BA6D9A" w:rsidP="00BA6D9A">
            <w:pPr>
              <w:autoSpaceDE w:val="0"/>
              <w:autoSpaceDN w:val="0"/>
              <w:adjustRightInd w:val="0"/>
              <w:rPr>
                <w:rFonts w:eastAsia="Calibri"/>
                <w:iCs/>
                <w:sz w:val="24"/>
                <w:szCs w:val="24"/>
              </w:rPr>
            </w:pPr>
          </w:p>
        </w:tc>
      </w:tr>
      <w:tr w:rsidR="00B37653" w:rsidRPr="00B37653" w:rsidTr="00BA6D9A">
        <w:tc>
          <w:tcPr>
            <w:tcW w:w="6345" w:type="dxa"/>
            <w:vAlign w:val="center"/>
          </w:tcPr>
          <w:p w:rsidR="00BA6D9A" w:rsidRPr="00B37653" w:rsidRDefault="00BA6D9A" w:rsidP="00BA6D9A">
            <w:pPr>
              <w:tabs>
                <w:tab w:val="left" w:pos="567"/>
              </w:tabs>
              <w:contextualSpacing/>
              <w:rPr>
                <w:rFonts w:eastAsia="Calibri"/>
                <w:i/>
                <w:iCs/>
                <w:sz w:val="24"/>
                <w:szCs w:val="24"/>
              </w:rPr>
            </w:pPr>
            <w:r w:rsidRPr="00B37653">
              <w:rPr>
                <w:rFonts w:eastAsia="TimesNewRoman"/>
                <w:sz w:val="24"/>
                <w:szCs w:val="24"/>
              </w:rPr>
              <w:t>Комплексы закаливающих процедур</w:t>
            </w:r>
          </w:p>
        </w:tc>
        <w:tc>
          <w:tcPr>
            <w:tcW w:w="425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ежедневно</w:t>
            </w:r>
          </w:p>
          <w:p w:rsidR="00BA6D9A" w:rsidRPr="00B37653" w:rsidRDefault="00BA6D9A" w:rsidP="00BA6D9A">
            <w:pPr>
              <w:autoSpaceDE w:val="0"/>
              <w:autoSpaceDN w:val="0"/>
              <w:adjustRightInd w:val="0"/>
              <w:rPr>
                <w:rFonts w:eastAsia="Calibri"/>
                <w:iCs/>
                <w:sz w:val="24"/>
                <w:szCs w:val="24"/>
              </w:rPr>
            </w:pPr>
          </w:p>
        </w:tc>
      </w:tr>
      <w:tr w:rsidR="00B37653" w:rsidRPr="00B37653" w:rsidTr="00BA6D9A">
        <w:tc>
          <w:tcPr>
            <w:tcW w:w="6345" w:type="dxa"/>
            <w:vAlign w:val="center"/>
          </w:tcPr>
          <w:p w:rsidR="00BA6D9A" w:rsidRPr="00B37653" w:rsidRDefault="00BA6D9A" w:rsidP="00BA6D9A">
            <w:pPr>
              <w:tabs>
                <w:tab w:val="left" w:pos="567"/>
              </w:tabs>
              <w:contextualSpacing/>
              <w:rPr>
                <w:rFonts w:eastAsia="Calibri"/>
                <w:i/>
                <w:iCs/>
                <w:sz w:val="24"/>
                <w:szCs w:val="24"/>
              </w:rPr>
            </w:pPr>
            <w:r w:rsidRPr="00B37653">
              <w:rPr>
                <w:rFonts w:eastAsia="TimesNewRoman"/>
                <w:sz w:val="24"/>
                <w:szCs w:val="24"/>
              </w:rPr>
              <w:t>Гигиенические процедуры</w:t>
            </w:r>
          </w:p>
        </w:tc>
        <w:tc>
          <w:tcPr>
            <w:tcW w:w="425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ежедневно</w:t>
            </w:r>
          </w:p>
          <w:p w:rsidR="00BA6D9A" w:rsidRPr="00B37653" w:rsidRDefault="00BA6D9A" w:rsidP="00BA6D9A">
            <w:pPr>
              <w:autoSpaceDE w:val="0"/>
              <w:autoSpaceDN w:val="0"/>
              <w:adjustRightInd w:val="0"/>
              <w:rPr>
                <w:rFonts w:eastAsia="Calibri"/>
                <w:iCs/>
                <w:sz w:val="24"/>
                <w:szCs w:val="24"/>
              </w:rPr>
            </w:pPr>
          </w:p>
        </w:tc>
      </w:tr>
      <w:tr w:rsidR="00B37653" w:rsidRPr="00B37653" w:rsidTr="00BA6D9A">
        <w:tc>
          <w:tcPr>
            <w:tcW w:w="6345"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Ситуативные беседы при проведении режимных моментов</w:t>
            </w:r>
          </w:p>
          <w:p w:rsidR="00BA6D9A" w:rsidRPr="00B37653" w:rsidRDefault="00BA6D9A" w:rsidP="00BA6D9A">
            <w:pPr>
              <w:tabs>
                <w:tab w:val="left" w:pos="567"/>
              </w:tabs>
              <w:contextualSpacing/>
              <w:rPr>
                <w:rFonts w:eastAsia="Calibri"/>
                <w:i/>
                <w:iCs/>
                <w:sz w:val="24"/>
                <w:szCs w:val="24"/>
              </w:rPr>
            </w:pPr>
          </w:p>
        </w:tc>
        <w:tc>
          <w:tcPr>
            <w:tcW w:w="425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ежедневно</w:t>
            </w:r>
          </w:p>
          <w:p w:rsidR="00BA6D9A" w:rsidRPr="00B37653" w:rsidRDefault="00BA6D9A" w:rsidP="00BA6D9A">
            <w:pPr>
              <w:autoSpaceDE w:val="0"/>
              <w:autoSpaceDN w:val="0"/>
              <w:adjustRightInd w:val="0"/>
              <w:rPr>
                <w:rFonts w:eastAsia="Calibri"/>
                <w:iCs/>
                <w:sz w:val="24"/>
                <w:szCs w:val="24"/>
              </w:rPr>
            </w:pPr>
          </w:p>
        </w:tc>
      </w:tr>
      <w:tr w:rsidR="00B37653" w:rsidRPr="00B37653" w:rsidTr="00BA6D9A">
        <w:tc>
          <w:tcPr>
            <w:tcW w:w="6345"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Индивидуальные поручения</w:t>
            </w:r>
          </w:p>
        </w:tc>
        <w:tc>
          <w:tcPr>
            <w:tcW w:w="425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ежедневно</w:t>
            </w:r>
          </w:p>
          <w:p w:rsidR="00BA6D9A" w:rsidRPr="00B37653" w:rsidRDefault="00BA6D9A" w:rsidP="00BA6D9A">
            <w:pPr>
              <w:autoSpaceDE w:val="0"/>
              <w:autoSpaceDN w:val="0"/>
              <w:adjustRightInd w:val="0"/>
              <w:rPr>
                <w:rFonts w:eastAsia="TimesNewRoman"/>
                <w:sz w:val="24"/>
                <w:szCs w:val="24"/>
              </w:rPr>
            </w:pPr>
          </w:p>
        </w:tc>
      </w:tr>
      <w:tr w:rsidR="00B37653" w:rsidRPr="00B37653" w:rsidTr="00BA6D9A">
        <w:tc>
          <w:tcPr>
            <w:tcW w:w="6345"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Прогулки</w:t>
            </w:r>
          </w:p>
        </w:tc>
        <w:tc>
          <w:tcPr>
            <w:tcW w:w="4253" w:type="dxa"/>
            <w:vAlign w:val="center"/>
          </w:tcPr>
          <w:p w:rsidR="00BA6D9A" w:rsidRPr="00B37653" w:rsidRDefault="00BA6D9A" w:rsidP="00BA6D9A">
            <w:pPr>
              <w:tabs>
                <w:tab w:val="left" w:pos="567"/>
              </w:tabs>
              <w:contextualSpacing/>
              <w:rPr>
                <w:rFonts w:eastAsia="TimesNewRoman"/>
                <w:sz w:val="24"/>
                <w:szCs w:val="24"/>
                <w:lang w:eastAsia="en-US"/>
              </w:rPr>
            </w:pPr>
            <w:r w:rsidRPr="00B37653">
              <w:rPr>
                <w:rFonts w:eastAsia="TimesNewRoman"/>
                <w:sz w:val="24"/>
                <w:szCs w:val="24"/>
              </w:rPr>
              <w:t>ежедневно</w:t>
            </w:r>
          </w:p>
          <w:p w:rsidR="00BA6D9A" w:rsidRPr="00B37653" w:rsidRDefault="00BA6D9A" w:rsidP="00BA6D9A">
            <w:pPr>
              <w:autoSpaceDE w:val="0"/>
              <w:autoSpaceDN w:val="0"/>
              <w:adjustRightInd w:val="0"/>
              <w:rPr>
                <w:rFonts w:eastAsia="TimesNewRoman"/>
                <w:sz w:val="24"/>
                <w:szCs w:val="24"/>
              </w:rPr>
            </w:pPr>
          </w:p>
        </w:tc>
      </w:tr>
    </w:tbl>
    <w:p w:rsidR="00BA6D9A" w:rsidRPr="00B37653" w:rsidRDefault="00BA6D9A" w:rsidP="00BA6D9A">
      <w:pPr>
        <w:tabs>
          <w:tab w:val="left" w:pos="567"/>
        </w:tabs>
        <w:spacing w:before="240"/>
        <w:ind w:firstLine="567"/>
        <w:contextualSpacing/>
        <w:jc w:val="both"/>
        <w:rPr>
          <w:rFonts w:eastAsia="Calibri"/>
          <w:b/>
          <w:bCs/>
          <w:sz w:val="28"/>
          <w:szCs w:val="28"/>
        </w:rPr>
      </w:pPr>
      <w:r w:rsidRPr="00B37653">
        <w:rPr>
          <w:rFonts w:eastAsia="Calibri"/>
          <w:b/>
          <w:bCs/>
          <w:sz w:val="28"/>
          <w:szCs w:val="28"/>
        </w:rPr>
        <w:t>Самостоятельная деятельность детей в режимных моментах</w:t>
      </w:r>
    </w:p>
    <w:p w:rsidR="00BA6D9A" w:rsidRPr="00B37653" w:rsidRDefault="00BA6D9A" w:rsidP="00BA6D9A">
      <w:pPr>
        <w:tabs>
          <w:tab w:val="left" w:pos="567"/>
        </w:tabs>
        <w:spacing w:before="240"/>
        <w:ind w:firstLine="567"/>
        <w:contextualSpacing/>
        <w:jc w:val="both"/>
        <w:rPr>
          <w:rFonts w:eastAsia="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561"/>
      </w:tblGrid>
      <w:tr w:rsidR="00B37653" w:rsidRPr="00B37653" w:rsidTr="00BA6D9A">
        <w:tc>
          <w:tcPr>
            <w:tcW w:w="5495" w:type="dxa"/>
            <w:vAlign w:val="center"/>
          </w:tcPr>
          <w:p w:rsidR="00BA6D9A" w:rsidRPr="00B37653" w:rsidRDefault="00BA6D9A" w:rsidP="00BA6D9A">
            <w:pPr>
              <w:tabs>
                <w:tab w:val="left" w:pos="567"/>
              </w:tabs>
              <w:contextualSpacing/>
              <w:rPr>
                <w:rFonts w:eastAsia="Calibri"/>
                <w:b/>
                <w:bCs/>
                <w:sz w:val="24"/>
                <w:szCs w:val="24"/>
              </w:rPr>
            </w:pPr>
            <w:r w:rsidRPr="00B37653">
              <w:rPr>
                <w:rFonts w:eastAsia="Calibri"/>
                <w:b/>
                <w:iCs/>
                <w:sz w:val="24"/>
                <w:szCs w:val="24"/>
              </w:rPr>
              <w:t>Режимные моменты</w:t>
            </w:r>
          </w:p>
        </w:tc>
        <w:tc>
          <w:tcPr>
            <w:tcW w:w="5103" w:type="dxa"/>
            <w:vAlign w:val="center"/>
          </w:tcPr>
          <w:p w:rsidR="00BA6D9A" w:rsidRPr="00B37653" w:rsidRDefault="00BA6D9A" w:rsidP="00BA6D9A">
            <w:pPr>
              <w:autoSpaceDE w:val="0"/>
              <w:autoSpaceDN w:val="0"/>
              <w:adjustRightInd w:val="0"/>
              <w:rPr>
                <w:rFonts w:eastAsia="Calibri"/>
                <w:b/>
                <w:iCs/>
                <w:sz w:val="24"/>
                <w:szCs w:val="24"/>
              </w:rPr>
            </w:pPr>
            <w:r w:rsidRPr="00B37653">
              <w:rPr>
                <w:rFonts w:eastAsia="Calibri"/>
                <w:b/>
                <w:iCs/>
                <w:sz w:val="24"/>
                <w:szCs w:val="24"/>
              </w:rPr>
              <w:t>Распределение времени в</w:t>
            </w:r>
          </w:p>
          <w:p w:rsidR="00BA6D9A" w:rsidRPr="00B37653" w:rsidRDefault="00BA6D9A" w:rsidP="00BA6D9A">
            <w:pPr>
              <w:autoSpaceDE w:val="0"/>
              <w:autoSpaceDN w:val="0"/>
              <w:adjustRightInd w:val="0"/>
              <w:rPr>
                <w:rFonts w:eastAsia="Calibri"/>
                <w:b/>
                <w:bCs/>
                <w:sz w:val="24"/>
                <w:szCs w:val="24"/>
              </w:rPr>
            </w:pPr>
            <w:r w:rsidRPr="00B37653">
              <w:rPr>
                <w:rFonts w:eastAsia="Calibri"/>
                <w:b/>
                <w:iCs/>
                <w:sz w:val="24"/>
                <w:szCs w:val="24"/>
              </w:rPr>
              <w:t>течение дня</w:t>
            </w:r>
          </w:p>
        </w:tc>
      </w:tr>
      <w:tr w:rsidR="00B37653" w:rsidRPr="00B37653" w:rsidTr="00BA6D9A">
        <w:tc>
          <w:tcPr>
            <w:tcW w:w="5495" w:type="dxa"/>
            <w:vAlign w:val="center"/>
          </w:tcPr>
          <w:p w:rsidR="00BA6D9A" w:rsidRPr="00B37653" w:rsidRDefault="00BA6D9A" w:rsidP="00CC0281">
            <w:pPr>
              <w:autoSpaceDE w:val="0"/>
              <w:autoSpaceDN w:val="0"/>
              <w:adjustRightInd w:val="0"/>
              <w:jc w:val="both"/>
              <w:rPr>
                <w:rFonts w:eastAsia="Calibri"/>
                <w:i/>
                <w:iCs/>
                <w:sz w:val="24"/>
                <w:szCs w:val="24"/>
              </w:rPr>
            </w:pPr>
            <w:r w:rsidRPr="00B37653">
              <w:rPr>
                <w:rFonts w:eastAsia="TimesNewRoman"/>
                <w:sz w:val="24"/>
                <w:szCs w:val="24"/>
              </w:rPr>
              <w:t>Игры</w:t>
            </w:r>
            <w:r w:rsidRPr="00B37653">
              <w:rPr>
                <w:rFonts w:eastAsia="Calibri"/>
                <w:sz w:val="24"/>
                <w:szCs w:val="24"/>
              </w:rPr>
              <w:t xml:space="preserve">, </w:t>
            </w:r>
            <w:r w:rsidRPr="00B37653">
              <w:rPr>
                <w:rFonts w:eastAsia="TimesNewRoman"/>
                <w:sz w:val="24"/>
                <w:szCs w:val="24"/>
              </w:rPr>
              <w:t>общение</w:t>
            </w:r>
            <w:r w:rsidRPr="00B37653">
              <w:rPr>
                <w:rFonts w:eastAsia="Calibri"/>
                <w:sz w:val="24"/>
                <w:szCs w:val="24"/>
              </w:rPr>
              <w:t>,</w:t>
            </w:r>
            <w:r w:rsidR="00342CD9">
              <w:rPr>
                <w:rFonts w:eastAsia="Calibri"/>
                <w:sz w:val="24"/>
                <w:szCs w:val="24"/>
              </w:rPr>
              <w:t xml:space="preserve"> </w:t>
            </w:r>
            <w:r w:rsidRPr="00B37653">
              <w:rPr>
                <w:rFonts w:eastAsia="TimesNewRoman"/>
                <w:sz w:val="24"/>
                <w:szCs w:val="24"/>
              </w:rPr>
              <w:t>деятельность по интересам</w:t>
            </w:r>
            <w:r w:rsidR="00342CD9">
              <w:rPr>
                <w:rFonts w:eastAsia="TimesNewRoman"/>
                <w:sz w:val="24"/>
                <w:szCs w:val="24"/>
              </w:rPr>
              <w:t xml:space="preserve"> </w:t>
            </w:r>
            <w:r w:rsidRPr="00B37653">
              <w:rPr>
                <w:rFonts w:eastAsia="TimesNewRoman"/>
                <w:sz w:val="24"/>
                <w:szCs w:val="24"/>
              </w:rPr>
              <w:t>во время утреннего приема</w:t>
            </w:r>
          </w:p>
        </w:tc>
        <w:tc>
          <w:tcPr>
            <w:tcW w:w="510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 xml:space="preserve">От </w:t>
            </w:r>
            <w:r w:rsidRPr="00B37653">
              <w:rPr>
                <w:rFonts w:eastAsia="Calibri"/>
                <w:sz w:val="24"/>
                <w:szCs w:val="24"/>
              </w:rPr>
              <w:t xml:space="preserve">10 </w:t>
            </w:r>
            <w:r w:rsidRPr="00B37653">
              <w:rPr>
                <w:rFonts w:eastAsia="TimesNewRoman"/>
                <w:sz w:val="24"/>
                <w:szCs w:val="24"/>
              </w:rPr>
              <w:t xml:space="preserve">до </w:t>
            </w:r>
            <w:r w:rsidRPr="00B37653">
              <w:rPr>
                <w:rFonts w:eastAsia="Calibri"/>
                <w:sz w:val="24"/>
                <w:szCs w:val="24"/>
              </w:rPr>
              <w:t>30</w:t>
            </w:r>
            <w:r w:rsidRPr="00B37653">
              <w:rPr>
                <w:rFonts w:eastAsia="TimesNewRoman"/>
                <w:sz w:val="24"/>
                <w:szCs w:val="24"/>
              </w:rPr>
              <w:t>минут</w:t>
            </w:r>
          </w:p>
        </w:tc>
      </w:tr>
      <w:tr w:rsidR="00B37653" w:rsidRPr="00B37653" w:rsidTr="00BA6D9A">
        <w:tc>
          <w:tcPr>
            <w:tcW w:w="5495" w:type="dxa"/>
            <w:vAlign w:val="center"/>
          </w:tcPr>
          <w:p w:rsidR="00BA6D9A" w:rsidRPr="00B37653" w:rsidRDefault="00BA6D9A" w:rsidP="00CC0281">
            <w:pPr>
              <w:autoSpaceDE w:val="0"/>
              <w:autoSpaceDN w:val="0"/>
              <w:adjustRightInd w:val="0"/>
              <w:jc w:val="both"/>
              <w:rPr>
                <w:rFonts w:eastAsia="Calibri"/>
                <w:i/>
                <w:iCs/>
                <w:sz w:val="24"/>
                <w:szCs w:val="24"/>
              </w:rPr>
            </w:pPr>
            <w:r w:rsidRPr="00B37653">
              <w:rPr>
                <w:rFonts w:eastAsia="TimesNewRoman"/>
                <w:sz w:val="24"/>
                <w:szCs w:val="24"/>
              </w:rPr>
              <w:t>Самостоятельные игры в</w:t>
            </w:r>
            <w:r w:rsidRPr="00B37653">
              <w:rPr>
                <w:rFonts w:eastAsia="Calibri"/>
                <w:sz w:val="24"/>
                <w:szCs w:val="24"/>
              </w:rPr>
              <w:t>1-</w:t>
            </w:r>
            <w:r w:rsidRPr="00B37653">
              <w:rPr>
                <w:rFonts w:eastAsia="TimesNewRoman"/>
                <w:sz w:val="24"/>
                <w:szCs w:val="24"/>
              </w:rPr>
              <w:t>й половине дня</w:t>
            </w:r>
          </w:p>
        </w:tc>
        <w:tc>
          <w:tcPr>
            <w:tcW w:w="510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Calibri"/>
                <w:sz w:val="24"/>
                <w:szCs w:val="24"/>
              </w:rPr>
              <w:t xml:space="preserve">20 </w:t>
            </w:r>
            <w:r w:rsidRPr="00B37653">
              <w:rPr>
                <w:rFonts w:eastAsia="TimesNewRoman"/>
                <w:sz w:val="24"/>
                <w:szCs w:val="24"/>
              </w:rPr>
              <w:t>минут</w:t>
            </w:r>
          </w:p>
        </w:tc>
      </w:tr>
      <w:tr w:rsidR="00B37653" w:rsidRPr="00B37653" w:rsidTr="00BA6D9A">
        <w:tc>
          <w:tcPr>
            <w:tcW w:w="5495" w:type="dxa"/>
            <w:vAlign w:val="center"/>
          </w:tcPr>
          <w:p w:rsidR="00BA6D9A" w:rsidRPr="00B37653" w:rsidRDefault="00BA6D9A" w:rsidP="00CC0281">
            <w:pPr>
              <w:autoSpaceDE w:val="0"/>
              <w:autoSpaceDN w:val="0"/>
              <w:adjustRightInd w:val="0"/>
              <w:jc w:val="both"/>
              <w:rPr>
                <w:rFonts w:eastAsia="TimesNewRoman"/>
                <w:sz w:val="24"/>
                <w:szCs w:val="24"/>
              </w:rPr>
            </w:pPr>
            <w:r w:rsidRPr="00B37653">
              <w:rPr>
                <w:rFonts w:eastAsia="TimesNewRoman"/>
                <w:sz w:val="24"/>
                <w:szCs w:val="24"/>
              </w:rPr>
              <w:t>Самостоятельная деятельность на прогулке</w:t>
            </w:r>
          </w:p>
        </w:tc>
        <w:tc>
          <w:tcPr>
            <w:tcW w:w="5103" w:type="dxa"/>
            <w:vAlign w:val="center"/>
          </w:tcPr>
          <w:p w:rsidR="00BA6D9A" w:rsidRPr="00B37653" w:rsidRDefault="00BA6D9A" w:rsidP="00BA6D9A">
            <w:pPr>
              <w:autoSpaceDE w:val="0"/>
              <w:autoSpaceDN w:val="0"/>
              <w:adjustRightInd w:val="0"/>
              <w:rPr>
                <w:rFonts w:eastAsia="Calibri"/>
                <w:sz w:val="24"/>
                <w:szCs w:val="24"/>
              </w:rPr>
            </w:pPr>
            <w:r w:rsidRPr="00B37653">
              <w:rPr>
                <w:rFonts w:eastAsia="Calibri"/>
                <w:sz w:val="24"/>
                <w:szCs w:val="24"/>
              </w:rPr>
              <w:t>От 40 минут до1часа20минут</w:t>
            </w:r>
          </w:p>
        </w:tc>
      </w:tr>
      <w:tr w:rsidR="00B37653" w:rsidRPr="00B37653" w:rsidTr="00BA6D9A">
        <w:tc>
          <w:tcPr>
            <w:tcW w:w="5495" w:type="dxa"/>
            <w:vAlign w:val="center"/>
          </w:tcPr>
          <w:p w:rsidR="00BA6D9A" w:rsidRPr="00B37653" w:rsidRDefault="00BA6D9A" w:rsidP="00CC0281">
            <w:pPr>
              <w:autoSpaceDE w:val="0"/>
              <w:autoSpaceDN w:val="0"/>
              <w:adjustRightInd w:val="0"/>
              <w:jc w:val="both"/>
              <w:rPr>
                <w:rFonts w:eastAsia="TimesNewRoman"/>
                <w:sz w:val="24"/>
                <w:szCs w:val="24"/>
              </w:rPr>
            </w:pPr>
            <w:r w:rsidRPr="00B37653">
              <w:rPr>
                <w:rFonts w:eastAsia="TimesNewRoman"/>
                <w:sz w:val="24"/>
                <w:szCs w:val="24"/>
              </w:rPr>
              <w:t>Самостоятельные игры</w:t>
            </w:r>
            <w:r w:rsidRPr="00B37653">
              <w:rPr>
                <w:rFonts w:eastAsia="Calibri"/>
                <w:sz w:val="24"/>
                <w:szCs w:val="24"/>
              </w:rPr>
              <w:t>,</w:t>
            </w:r>
            <w:r w:rsidR="00342CD9">
              <w:rPr>
                <w:rFonts w:eastAsia="Calibri"/>
                <w:sz w:val="24"/>
                <w:szCs w:val="24"/>
              </w:rPr>
              <w:t xml:space="preserve"> </w:t>
            </w:r>
            <w:r w:rsidRPr="00B37653">
              <w:rPr>
                <w:rFonts w:eastAsia="TimesNewRoman"/>
                <w:sz w:val="24"/>
                <w:szCs w:val="24"/>
              </w:rPr>
              <w:t>досуги</w:t>
            </w:r>
            <w:r w:rsidRPr="00B37653">
              <w:rPr>
                <w:rFonts w:eastAsia="Calibri"/>
                <w:sz w:val="24"/>
                <w:szCs w:val="24"/>
              </w:rPr>
              <w:t xml:space="preserve">, </w:t>
            </w:r>
            <w:r w:rsidRPr="00B37653">
              <w:rPr>
                <w:rFonts w:eastAsia="TimesNewRoman"/>
                <w:sz w:val="24"/>
                <w:szCs w:val="24"/>
              </w:rPr>
              <w:t>общение и</w:t>
            </w:r>
            <w:r w:rsidR="00342CD9">
              <w:rPr>
                <w:rFonts w:eastAsia="TimesNewRoman"/>
                <w:sz w:val="24"/>
                <w:szCs w:val="24"/>
              </w:rPr>
              <w:t xml:space="preserve"> </w:t>
            </w:r>
            <w:r w:rsidRPr="00B37653">
              <w:rPr>
                <w:rFonts w:eastAsia="TimesNewRoman"/>
                <w:sz w:val="24"/>
                <w:szCs w:val="24"/>
              </w:rPr>
              <w:t>деятельность по интересам</w:t>
            </w:r>
            <w:r w:rsidR="00342CD9">
              <w:rPr>
                <w:rFonts w:eastAsia="TimesNewRoman"/>
                <w:sz w:val="24"/>
                <w:szCs w:val="24"/>
              </w:rPr>
              <w:t xml:space="preserve"> </w:t>
            </w:r>
            <w:r w:rsidRPr="00B37653">
              <w:rPr>
                <w:rFonts w:eastAsia="TimesNewRoman"/>
                <w:sz w:val="24"/>
                <w:szCs w:val="24"/>
              </w:rPr>
              <w:t xml:space="preserve">во </w:t>
            </w:r>
            <w:r w:rsidRPr="00B37653">
              <w:rPr>
                <w:rFonts w:eastAsia="Calibri"/>
                <w:sz w:val="24"/>
                <w:szCs w:val="24"/>
              </w:rPr>
              <w:t>2-</w:t>
            </w:r>
            <w:r w:rsidRPr="00B37653">
              <w:rPr>
                <w:rFonts w:eastAsia="TimesNewRoman"/>
                <w:sz w:val="24"/>
                <w:szCs w:val="24"/>
              </w:rPr>
              <w:t>й половине дня</w:t>
            </w:r>
          </w:p>
        </w:tc>
        <w:tc>
          <w:tcPr>
            <w:tcW w:w="510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Calibri"/>
                <w:sz w:val="24"/>
                <w:szCs w:val="24"/>
              </w:rPr>
              <w:t xml:space="preserve">30 </w:t>
            </w:r>
            <w:r w:rsidRPr="00B37653">
              <w:rPr>
                <w:rFonts w:eastAsia="TimesNewRoman"/>
                <w:sz w:val="24"/>
                <w:szCs w:val="24"/>
              </w:rPr>
              <w:t>минут</w:t>
            </w:r>
          </w:p>
        </w:tc>
      </w:tr>
      <w:tr w:rsidR="00B37653" w:rsidRPr="00B37653" w:rsidTr="00BA6D9A">
        <w:tc>
          <w:tcPr>
            <w:tcW w:w="5495" w:type="dxa"/>
            <w:vAlign w:val="center"/>
          </w:tcPr>
          <w:p w:rsidR="00BA6D9A" w:rsidRPr="00B37653" w:rsidRDefault="00342CD9" w:rsidP="00CC0281">
            <w:pPr>
              <w:autoSpaceDE w:val="0"/>
              <w:autoSpaceDN w:val="0"/>
              <w:adjustRightInd w:val="0"/>
              <w:jc w:val="both"/>
              <w:rPr>
                <w:rFonts w:eastAsia="TimesNewRoman"/>
                <w:sz w:val="24"/>
                <w:szCs w:val="24"/>
              </w:rPr>
            </w:pPr>
            <w:r>
              <w:rPr>
                <w:rFonts w:eastAsia="TimesNewRoman"/>
                <w:sz w:val="24"/>
                <w:szCs w:val="24"/>
              </w:rPr>
              <w:t xml:space="preserve">Подготовка к </w:t>
            </w:r>
            <w:r w:rsidR="00BA6D9A" w:rsidRPr="00B37653">
              <w:rPr>
                <w:rFonts w:eastAsia="TimesNewRoman"/>
                <w:sz w:val="24"/>
                <w:szCs w:val="24"/>
              </w:rPr>
              <w:t>прогулке</w:t>
            </w:r>
            <w:r w:rsidR="00BA6D9A" w:rsidRPr="00B37653">
              <w:rPr>
                <w:rFonts w:eastAsia="Calibri"/>
                <w:sz w:val="24"/>
                <w:szCs w:val="24"/>
              </w:rPr>
              <w:t>,</w:t>
            </w:r>
            <w:r>
              <w:rPr>
                <w:rFonts w:eastAsia="Calibri"/>
                <w:sz w:val="24"/>
                <w:szCs w:val="24"/>
              </w:rPr>
              <w:t xml:space="preserve"> </w:t>
            </w:r>
            <w:r w:rsidR="00BA6D9A" w:rsidRPr="00B37653">
              <w:rPr>
                <w:rFonts w:eastAsia="TimesNewRoman"/>
                <w:sz w:val="24"/>
                <w:szCs w:val="24"/>
              </w:rPr>
              <w:t>самостоятельнаядеятельность на прогулке</w:t>
            </w:r>
          </w:p>
        </w:tc>
        <w:tc>
          <w:tcPr>
            <w:tcW w:w="5103" w:type="dxa"/>
            <w:vAlign w:val="center"/>
          </w:tcPr>
          <w:p w:rsidR="00BA6D9A" w:rsidRPr="00B37653" w:rsidRDefault="00BA6D9A" w:rsidP="00BA6D9A">
            <w:pPr>
              <w:autoSpaceDE w:val="0"/>
              <w:autoSpaceDN w:val="0"/>
              <w:adjustRightInd w:val="0"/>
              <w:rPr>
                <w:rFonts w:eastAsia="TimesNewRoman"/>
                <w:sz w:val="24"/>
                <w:szCs w:val="24"/>
              </w:rPr>
            </w:pPr>
            <w:r w:rsidRPr="00B37653">
              <w:rPr>
                <w:rFonts w:eastAsia="TimesNewRoman"/>
                <w:sz w:val="24"/>
                <w:szCs w:val="24"/>
              </w:rPr>
              <w:t xml:space="preserve">От </w:t>
            </w:r>
            <w:r w:rsidRPr="00B37653">
              <w:rPr>
                <w:rFonts w:eastAsia="Calibri"/>
                <w:sz w:val="24"/>
                <w:szCs w:val="24"/>
              </w:rPr>
              <w:t xml:space="preserve">40 </w:t>
            </w:r>
            <w:r w:rsidRPr="00B37653">
              <w:rPr>
                <w:rFonts w:eastAsia="TimesNewRoman"/>
                <w:sz w:val="24"/>
                <w:szCs w:val="24"/>
              </w:rPr>
              <w:t>минут</w:t>
            </w:r>
          </w:p>
        </w:tc>
      </w:tr>
      <w:tr w:rsidR="00B37653" w:rsidRPr="00B37653" w:rsidTr="00BA6D9A">
        <w:tc>
          <w:tcPr>
            <w:tcW w:w="5495" w:type="dxa"/>
            <w:vAlign w:val="center"/>
          </w:tcPr>
          <w:p w:rsidR="00BA6D9A" w:rsidRPr="00B37653" w:rsidRDefault="00BA6D9A" w:rsidP="00CC0281">
            <w:pPr>
              <w:autoSpaceDE w:val="0"/>
              <w:autoSpaceDN w:val="0"/>
              <w:adjustRightInd w:val="0"/>
              <w:jc w:val="both"/>
              <w:rPr>
                <w:rFonts w:eastAsia="TimesNewRoman"/>
                <w:sz w:val="24"/>
                <w:szCs w:val="24"/>
              </w:rPr>
            </w:pPr>
            <w:r w:rsidRPr="00B37653">
              <w:rPr>
                <w:rFonts w:eastAsia="TimesNewRoman"/>
                <w:sz w:val="24"/>
                <w:szCs w:val="24"/>
              </w:rPr>
              <w:t>Игры перед уходом домой</w:t>
            </w:r>
          </w:p>
        </w:tc>
        <w:tc>
          <w:tcPr>
            <w:tcW w:w="5103" w:type="dxa"/>
            <w:vAlign w:val="center"/>
          </w:tcPr>
          <w:p w:rsidR="00BA6D9A" w:rsidRPr="00B37653" w:rsidRDefault="00BA6D9A" w:rsidP="00BA6D9A">
            <w:pPr>
              <w:tabs>
                <w:tab w:val="left" w:pos="567"/>
              </w:tabs>
              <w:contextualSpacing/>
              <w:rPr>
                <w:rFonts w:eastAsia="Calibri"/>
                <w:sz w:val="24"/>
                <w:szCs w:val="24"/>
              </w:rPr>
            </w:pPr>
            <w:r w:rsidRPr="00B37653">
              <w:rPr>
                <w:rFonts w:eastAsia="TimesNewRoman"/>
                <w:sz w:val="24"/>
                <w:szCs w:val="24"/>
              </w:rPr>
              <w:t xml:space="preserve">От </w:t>
            </w:r>
            <w:r w:rsidRPr="00B37653">
              <w:rPr>
                <w:rFonts w:eastAsia="Calibri"/>
                <w:sz w:val="24"/>
                <w:szCs w:val="24"/>
              </w:rPr>
              <w:t xml:space="preserve">15 </w:t>
            </w:r>
            <w:r w:rsidRPr="00B37653">
              <w:rPr>
                <w:rFonts w:eastAsia="TimesNewRoman"/>
                <w:sz w:val="24"/>
                <w:szCs w:val="24"/>
              </w:rPr>
              <w:t xml:space="preserve">до </w:t>
            </w:r>
            <w:r w:rsidRPr="00B37653">
              <w:rPr>
                <w:rFonts w:eastAsia="Calibri"/>
                <w:sz w:val="24"/>
                <w:szCs w:val="24"/>
              </w:rPr>
              <w:t xml:space="preserve">50 </w:t>
            </w:r>
            <w:r w:rsidRPr="00B37653">
              <w:rPr>
                <w:rFonts w:eastAsia="TimesNewRoman"/>
                <w:sz w:val="24"/>
                <w:szCs w:val="24"/>
              </w:rPr>
              <w:t>минут</w:t>
            </w:r>
          </w:p>
        </w:tc>
      </w:tr>
    </w:tbl>
    <w:p w:rsidR="00BA6D9A" w:rsidRPr="00B37653" w:rsidRDefault="00BA6D9A" w:rsidP="00BA6D9A">
      <w:pPr>
        <w:tabs>
          <w:tab w:val="left" w:pos="567"/>
        </w:tabs>
        <w:spacing w:before="240"/>
        <w:ind w:firstLine="567"/>
        <w:contextualSpacing/>
        <w:jc w:val="both"/>
        <w:rPr>
          <w:rFonts w:eastAsia="Calibri"/>
          <w:b/>
          <w:bCs/>
          <w:sz w:val="28"/>
          <w:szCs w:val="28"/>
        </w:rPr>
      </w:pPr>
    </w:p>
    <w:p w:rsidR="00BA6D9A" w:rsidRPr="00B37653" w:rsidRDefault="00BA6D9A" w:rsidP="00A6741B">
      <w:pPr>
        <w:tabs>
          <w:tab w:val="left" w:pos="1380"/>
        </w:tabs>
        <w:ind w:firstLine="284"/>
        <w:jc w:val="both"/>
        <w:rPr>
          <w:sz w:val="28"/>
          <w:szCs w:val="28"/>
        </w:rPr>
      </w:pPr>
      <w:r w:rsidRPr="00B37653">
        <w:rPr>
          <w:rFonts w:eastAsia="Times New Roman"/>
          <w:b/>
          <w:bCs/>
          <w:sz w:val="28"/>
          <w:szCs w:val="28"/>
        </w:rPr>
        <w:t>Организация двигательного режима детей</w:t>
      </w:r>
    </w:p>
    <w:p w:rsidR="00BA6D9A" w:rsidRPr="00B37653" w:rsidRDefault="00BA6D9A" w:rsidP="00BA6D9A">
      <w:pPr>
        <w:tabs>
          <w:tab w:val="left" w:pos="9639"/>
        </w:tabs>
        <w:ind w:firstLine="284"/>
        <w:jc w:val="both"/>
        <w:rPr>
          <w:sz w:val="28"/>
          <w:szCs w:val="28"/>
        </w:rPr>
      </w:pPr>
      <w:r w:rsidRPr="00B37653">
        <w:rPr>
          <w:rFonts w:eastAsia="Times New Roman"/>
          <w:sz w:val="28"/>
          <w:szCs w:val="28"/>
        </w:rPr>
        <w:t>Общая продолжительность двигательной активности занимает не менее 50% периода бодрствования, при этом 90% - средней и малой интенсивности, 10-15% - большой. Выполнение этих требований обеспечит предупреждение утомления ребенка на протяжении всего дня, создаст условия для правильного физического развития.</w:t>
      </w:r>
    </w:p>
    <w:p w:rsidR="00BA6D9A" w:rsidRPr="00B37653" w:rsidRDefault="00BA6D9A" w:rsidP="00BA6D9A">
      <w:pPr>
        <w:tabs>
          <w:tab w:val="left" w:pos="9639"/>
        </w:tabs>
        <w:jc w:val="both"/>
        <w:rPr>
          <w:rFonts w:eastAsia="Times New Roman"/>
          <w:sz w:val="28"/>
          <w:szCs w:val="28"/>
        </w:rPr>
      </w:pPr>
      <w:r w:rsidRPr="00B37653">
        <w:rPr>
          <w:rFonts w:eastAsia="Times New Roman"/>
          <w:sz w:val="28"/>
          <w:szCs w:val="28"/>
        </w:rPr>
        <w:t>Для реализации двигательной деятельности детей используется оборудование и инвентарь физкультурного зала, групповых помещений и спортивных площадок в соответствии с возрастом.</w:t>
      </w:r>
    </w:p>
    <w:p w:rsidR="00BA6D9A" w:rsidRPr="00B37653" w:rsidRDefault="00BA6D9A" w:rsidP="00BA6D9A">
      <w:pPr>
        <w:tabs>
          <w:tab w:val="left" w:pos="9639"/>
        </w:tabs>
        <w:jc w:val="both"/>
        <w:rPr>
          <w:rFonts w:eastAsia="Times New Roman"/>
          <w:sz w:val="28"/>
          <w:szCs w:val="28"/>
        </w:rPr>
      </w:pPr>
    </w:p>
    <w:p w:rsidR="007C729B" w:rsidRPr="00B37653" w:rsidRDefault="007C729B" w:rsidP="00BA6D9A">
      <w:pPr>
        <w:tabs>
          <w:tab w:val="left" w:pos="9639"/>
        </w:tabs>
        <w:ind w:firstLine="284"/>
        <w:jc w:val="center"/>
        <w:rPr>
          <w:rFonts w:eastAsia="Times New Roman"/>
          <w:b/>
          <w:bCs/>
          <w:sz w:val="28"/>
          <w:szCs w:val="28"/>
        </w:rPr>
        <w:sectPr w:rsidR="007C729B" w:rsidRPr="00B37653" w:rsidSect="00C174F8">
          <w:pgSz w:w="11906" w:h="16838"/>
          <w:pgMar w:top="1134" w:right="850" w:bottom="1134" w:left="1701" w:header="708" w:footer="708" w:gutter="0"/>
          <w:cols w:space="708"/>
          <w:titlePg/>
          <w:docGrid w:linePitch="360"/>
        </w:sectPr>
      </w:pPr>
    </w:p>
    <w:tbl>
      <w:tblPr>
        <w:tblW w:w="1445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7"/>
        <w:gridCol w:w="2551"/>
        <w:gridCol w:w="3543"/>
        <w:gridCol w:w="5387"/>
      </w:tblGrid>
      <w:tr w:rsidR="00BA6D9A" w:rsidRPr="00B37653" w:rsidTr="00A6741B">
        <w:trPr>
          <w:trHeight w:val="622"/>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b/>
                <w:bCs/>
                <w:sz w:val="24"/>
                <w:szCs w:val="24"/>
              </w:rPr>
              <w:lastRenderedPageBreak/>
              <w:t>Двигательный режим</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b/>
                <w:bCs/>
                <w:sz w:val="24"/>
                <w:szCs w:val="24"/>
              </w:rPr>
              <w:t>Алгоритм</w:t>
            </w:r>
          </w:p>
          <w:p w:rsidR="00BA6D9A" w:rsidRPr="00B37653" w:rsidRDefault="00BA6D9A" w:rsidP="007C729B">
            <w:pPr>
              <w:tabs>
                <w:tab w:val="left" w:pos="9639"/>
              </w:tabs>
              <w:ind w:firstLine="284"/>
              <w:jc w:val="center"/>
              <w:rPr>
                <w:sz w:val="24"/>
                <w:szCs w:val="24"/>
              </w:rPr>
            </w:pPr>
            <w:r w:rsidRPr="00B37653">
              <w:rPr>
                <w:rFonts w:eastAsia="Times New Roman"/>
                <w:b/>
                <w:bCs/>
                <w:sz w:val="24"/>
                <w:szCs w:val="24"/>
              </w:rPr>
              <w:t>проведения</w:t>
            </w:r>
          </w:p>
        </w:tc>
        <w:tc>
          <w:tcPr>
            <w:tcW w:w="3543" w:type="dxa"/>
            <w:vAlign w:val="center"/>
          </w:tcPr>
          <w:p w:rsidR="00BA6D9A" w:rsidRPr="00B37653" w:rsidRDefault="00BA6D9A" w:rsidP="007C729B">
            <w:pPr>
              <w:tabs>
                <w:tab w:val="left" w:pos="9639"/>
              </w:tabs>
              <w:jc w:val="center"/>
              <w:rPr>
                <w:sz w:val="24"/>
                <w:szCs w:val="24"/>
              </w:rPr>
            </w:pPr>
            <w:r w:rsidRPr="00B37653">
              <w:rPr>
                <w:rFonts w:eastAsia="Times New Roman"/>
                <w:b/>
                <w:bCs/>
                <w:sz w:val="24"/>
                <w:szCs w:val="24"/>
              </w:rPr>
              <w:t>Длительность</w:t>
            </w: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b/>
                <w:bCs/>
                <w:sz w:val="24"/>
                <w:szCs w:val="24"/>
              </w:rPr>
              <w:t>Примечание</w:t>
            </w:r>
          </w:p>
        </w:tc>
      </w:tr>
      <w:tr w:rsidR="00BA6D9A" w:rsidRPr="00B37653" w:rsidTr="006B6B4F">
        <w:trPr>
          <w:trHeight w:val="1067"/>
        </w:trPr>
        <w:tc>
          <w:tcPr>
            <w:tcW w:w="297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Утренняя гимнастика</w:t>
            </w:r>
          </w:p>
        </w:tc>
        <w:tc>
          <w:tcPr>
            <w:tcW w:w="2551"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3065A6" w:rsidP="007C729B">
            <w:pPr>
              <w:tabs>
                <w:tab w:val="left" w:pos="9639"/>
              </w:tabs>
              <w:ind w:firstLine="284"/>
              <w:jc w:val="center"/>
              <w:rPr>
                <w:sz w:val="24"/>
                <w:szCs w:val="24"/>
              </w:rPr>
            </w:pPr>
            <w:r>
              <w:rPr>
                <w:rFonts w:eastAsia="Times New Roman"/>
                <w:sz w:val="24"/>
                <w:szCs w:val="24"/>
              </w:rPr>
              <w:t>10</w:t>
            </w:r>
            <w:r w:rsidR="00BA6D9A" w:rsidRPr="00B37653">
              <w:rPr>
                <w:rFonts w:eastAsia="Times New Roman"/>
                <w:sz w:val="24"/>
                <w:szCs w:val="24"/>
              </w:rPr>
              <w:t xml:space="preserve"> минут</w:t>
            </w:r>
          </w:p>
        </w:tc>
        <w:tc>
          <w:tcPr>
            <w:tcW w:w="5387" w:type="dxa"/>
            <w:vAlign w:val="center"/>
          </w:tcPr>
          <w:p w:rsidR="00BA6D9A" w:rsidRPr="00B37653" w:rsidRDefault="006B6B4F" w:rsidP="007C729B">
            <w:pPr>
              <w:tabs>
                <w:tab w:val="left" w:pos="9639"/>
              </w:tabs>
              <w:ind w:firstLine="284"/>
              <w:jc w:val="center"/>
              <w:rPr>
                <w:sz w:val="24"/>
                <w:szCs w:val="24"/>
              </w:rPr>
            </w:pPr>
            <w:r w:rsidRPr="00B37653">
              <w:rPr>
                <w:rFonts w:eastAsia="Times New Roman"/>
                <w:sz w:val="24"/>
                <w:szCs w:val="24"/>
              </w:rPr>
              <w:t>Кол-во ОРУ: 3-4 (повторы</w:t>
            </w:r>
            <w:r w:rsidR="00BA6D9A" w:rsidRPr="00B37653">
              <w:rPr>
                <w:rFonts w:eastAsia="Times New Roman"/>
                <w:sz w:val="24"/>
                <w:szCs w:val="24"/>
              </w:rPr>
              <w:t xml:space="preserve"> 4-5раз)Комплекс составляется на2недели</w:t>
            </w:r>
            <w:r w:rsidR="00C52919">
              <w:rPr>
                <w:rFonts w:eastAsia="Times New Roman"/>
                <w:sz w:val="24"/>
                <w:szCs w:val="24"/>
              </w:rPr>
              <w:t xml:space="preserve">. </w:t>
            </w:r>
            <w:r w:rsidR="00BA6D9A" w:rsidRPr="00B37653">
              <w:rPr>
                <w:rFonts w:eastAsia="Times New Roman"/>
                <w:sz w:val="24"/>
                <w:szCs w:val="24"/>
              </w:rPr>
              <w:t>Формыпроведениязанятий: традиционные, игровое, сюжетно-игровое</w:t>
            </w:r>
          </w:p>
        </w:tc>
      </w:tr>
      <w:tr w:rsidR="00BA6D9A" w:rsidRPr="00B37653" w:rsidTr="006B6B4F">
        <w:trPr>
          <w:trHeight w:val="416"/>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Музыкальное занятие</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 раза в неделю</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sz w:val="24"/>
                <w:szCs w:val="24"/>
              </w:rPr>
              <w:t>19 минут</w:t>
            </w:r>
          </w:p>
        </w:tc>
        <w:tc>
          <w:tcPr>
            <w:tcW w:w="5387" w:type="dxa"/>
            <w:vAlign w:val="center"/>
          </w:tcPr>
          <w:p w:rsidR="00BA6D9A" w:rsidRPr="00B37653" w:rsidRDefault="00BA6D9A" w:rsidP="007C729B">
            <w:pPr>
              <w:tabs>
                <w:tab w:val="left" w:pos="9639"/>
              </w:tabs>
              <w:ind w:firstLine="284"/>
              <w:jc w:val="center"/>
              <w:rPr>
                <w:sz w:val="24"/>
                <w:szCs w:val="24"/>
              </w:rPr>
            </w:pPr>
          </w:p>
        </w:tc>
      </w:tr>
      <w:tr w:rsidR="00BA6D9A" w:rsidRPr="00B37653" w:rsidTr="00A6741B">
        <w:trPr>
          <w:trHeight w:val="843"/>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Физкультурное занятие</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3 раза в неделю</w:t>
            </w:r>
          </w:p>
        </w:tc>
        <w:tc>
          <w:tcPr>
            <w:tcW w:w="3543"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19</w:t>
            </w:r>
            <w:r w:rsidRPr="00B37653">
              <w:rPr>
                <w:rFonts w:eastAsia="Times New Roman"/>
                <w:i/>
                <w:sz w:val="24"/>
                <w:szCs w:val="24"/>
              </w:rPr>
              <w:t xml:space="preserve"> м</w:t>
            </w:r>
            <w:r w:rsidRPr="00B37653">
              <w:rPr>
                <w:rFonts w:eastAsia="Times New Roman"/>
                <w:sz w:val="24"/>
                <w:szCs w:val="24"/>
              </w:rPr>
              <w:t>инут</w:t>
            </w:r>
          </w:p>
          <w:p w:rsidR="00BA6D9A" w:rsidRPr="00B37653" w:rsidRDefault="00BA6D9A" w:rsidP="007C729B">
            <w:pPr>
              <w:tabs>
                <w:tab w:val="left" w:pos="9639"/>
              </w:tabs>
              <w:jc w:val="center"/>
              <w:rPr>
                <w:sz w:val="24"/>
                <w:szCs w:val="24"/>
              </w:rPr>
            </w:pPr>
            <w:r w:rsidRPr="00B37653">
              <w:rPr>
                <w:rFonts w:eastAsia="Times New Roman"/>
                <w:sz w:val="24"/>
                <w:szCs w:val="24"/>
              </w:rPr>
              <w:t>вводная часть- 2минуты</w:t>
            </w:r>
          </w:p>
          <w:p w:rsidR="00BA6D9A" w:rsidRPr="00B37653" w:rsidRDefault="006B6B4F" w:rsidP="007C729B">
            <w:pPr>
              <w:tabs>
                <w:tab w:val="left" w:pos="9639"/>
              </w:tabs>
              <w:jc w:val="center"/>
              <w:rPr>
                <w:sz w:val="24"/>
                <w:szCs w:val="24"/>
              </w:rPr>
            </w:pPr>
            <w:r w:rsidRPr="00B37653">
              <w:rPr>
                <w:rFonts w:eastAsia="Times New Roman"/>
                <w:sz w:val="24"/>
                <w:szCs w:val="24"/>
              </w:rPr>
              <w:t xml:space="preserve">основная </w:t>
            </w:r>
            <w:r w:rsidR="00BA6D9A" w:rsidRPr="00B37653">
              <w:rPr>
                <w:rFonts w:eastAsia="Times New Roman"/>
                <w:sz w:val="24"/>
                <w:szCs w:val="24"/>
              </w:rPr>
              <w:t>часть-16-17минут</w:t>
            </w:r>
          </w:p>
          <w:p w:rsidR="00BA6D9A" w:rsidRPr="00B37653" w:rsidRDefault="00BA6D9A" w:rsidP="007C729B">
            <w:pPr>
              <w:tabs>
                <w:tab w:val="left" w:pos="9639"/>
              </w:tabs>
              <w:jc w:val="center"/>
              <w:rPr>
                <w:sz w:val="24"/>
                <w:szCs w:val="24"/>
              </w:rPr>
            </w:pPr>
            <w:r w:rsidRPr="00B37653">
              <w:rPr>
                <w:rFonts w:eastAsia="Times New Roman"/>
                <w:sz w:val="24"/>
                <w:szCs w:val="24"/>
              </w:rPr>
              <w:t>заключительная   часть-1-2 минуты</w:t>
            </w:r>
          </w:p>
        </w:tc>
        <w:tc>
          <w:tcPr>
            <w:tcW w:w="5387" w:type="dxa"/>
            <w:vAlign w:val="center"/>
          </w:tcPr>
          <w:p w:rsidR="00BA6D9A" w:rsidRPr="00B37653" w:rsidRDefault="00BA6D9A" w:rsidP="007C729B">
            <w:pPr>
              <w:tabs>
                <w:tab w:val="left" w:pos="9639"/>
              </w:tabs>
              <w:ind w:hanging="24"/>
              <w:jc w:val="center"/>
              <w:rPr>
                <w:sz w:val="24"/>
                <w:szCs w:val="24"/>
              </w:rPr>
            </w:pPr>
            <w:r w:rsidRPr="00B37653">
              <w:rPr>
                <w:rFonts w:eastAsia="Times New Roman"/>
                <w:sz w:val="24"/>
                <w:szCs w:val="24"/>
              </w:rPr>
              <w:t>Кол-во   ОРУ: 4-5 (повторы 4-5раз),</w:t>
            </w:r>
          </w:p>
          <w:p w:rsidR="00BA6D9A" w:rsidRPr="00B37653" w:rsidRDefault="00BA6D9A" w:rsidP="007C729B">
            <w:pPr>
              <w:tabs>
                <w:tab w:val="left" w:pos="9639"/>
              </w:tabs>
              <w:jc w:val="center"/>
              <w:rPr>
                <w:sz w:val="24"/>
                <w:szCs w:val="24"/>
              </w:rPr>
            </w:pPr>
            <w:r w:rsidRPr="00B37653">
              <w:rPr>
                <w:rFonts w:eastAsia="Times New Roman"/>
                <w:sz w:val="24"/>
                <w:szCs w:val="24"/>
              </w:rPr>
              <w:t>Кол-во О.Д.: 2-3 (одно новое),</w:t>
            </w:r>
          </w:p>
          <w:p w:rsidR="00BA6D9A" w:rsidRPr="00B37653" w:rsidRDefault="00BA6D9A" w:rsidP="007C729B">
            <w:pPr>
              <w:tabs>
                <w:tab w:val="left" w:pos="9639"/>
              </w:tabs>
              <w:jc w:val="center"/>
              <w:rPr>
                <w:sz w:val="24"/>
                <w:szCs w:val="24"/>
              </w:rPr>
            </w:pPr>
            <w:r w:rsidRPr="00B37653">
              <w:rPr>
                <w:rFonts w:eastAsia="Times New Roman"/>
                <w:sz w:val="24"/>
                <w:szCs w:val="24"/>
              </w:rPr>
              <w:t>Формы проведения занятий:</w:t>
            </w:r>
          </w:p>
          <w:p w:rsidR="00BA6D9A" w:rsidRPr="00B37653" w:rsidRDefault="00BA6D9A" w:rsidP="007C729B">
            <w:pPr>
              <w:tabs>
                <w:tab w:val="left" w:pos="9639"/>
              </w:tabs>
              <w:jc w:val="center"/>
              <w:rPr>
                <w:sz w:val="24"/>
                <w:szCs w:val="24"/>
              </w:rPr>
            </w:pPr>
            <w:r w:rsidRPr="00B37653">
              <w:rPr>
                <w:rFonts w:eastAsia="Times New Roman"/>
                <w:sz w:val="24"/>
                <w:szCs w:val="24"/>
              </w:rPr>
              <w:t>традиционное, игровое, по</w:t>
            </w:r>
          </w:p>
          <w:p w:rsidR="00BA6D9A" w:rsidRPr="00B37653" w:rsidRDefault="00BA6D9A" w:rsidP="007C729B">
            <w:pPr>
              <w:tabs>
                <w:tab w:val="left" w:pos="9639"/>
              </w:tabs>
              <w:jc w:val="center"/>
              <w:rPr>
                <w:sz w:val="24"/>
                <w:szCs w:val="24"/>
              </w:rPr>
            </w:pPr>
            <w:r w:rsidRPr="00B37653">
              <w:rPr>
                <w:rFonts w:eastAsia="Times New Roman"/>
                <w:sz w:val="24"/>
                <w:szCs w:val="24"/>
              </w:rPr>
              <w:t>единому игровому сюжету</w:t>
            </w:r>
          </w:p>
        </w:tc>
      </w:tr>
      <w:tr w:rsidR="00BA6D9A" w:rsidRPr="00B37653" w:rsidTr="006B6B4F">
        <w:trPr>
          <w:trHeight w:val="1008"/>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Физкультминутка</w:t>
            </w:r>
          </w:p>
        </w:tc>
        <w:tc>
          <w:tcPr>
            <w:tcW w:w="2551"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По необходимости</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1,5-3 минут</w:t>
            </w:r>
          </w:p>
        </w:tc>
        <w:tc>
          <w:tcPr>
            <w:tcW w:w="5387" w:type="dxa"/>
            <w:vAlign w:val="center"/>
          </w:tcPr>
          <w:p w:rsidR="006B6B4F" w:rsidRPr="00B37653" w:rsidRDefault="00BA6D9A" w:rsidP="006B6B4F">
            <w:pPr>
              <w:tabs>
                <w:tab w:val="left" w:pos="9639"/>
              </w:tabs>
              <w:jc w:val="center"/>
              <w:rPr>
                <w:rFonts w:eastAsia="Times New Roman"/>
                <w:bCs/>
                <w:sz w:val="24"/>
                <w:szCs w:val="24"/>
              </w:rPr>
            </w:pPr>
            <w:r w:rsidRPr="00B37653">
              <w:rPr>
                <w:rFonts w:eastAsia="Times New Roman"/>
                <w:bCs/>
                <w:sz w:val="24"/>
                <w:szCs w:val="24"/>
              </w:rPr>
              <w:t xml:space="preserve">Комплекс состоит из 3-5упражнений. </w:t>
            </w:r>
          </w:p>
          <w:p w:rsidR="00BA6D9A" w:rsidRPr="00B37653" w:rsidRDefault="00BA6D9A" w:rsidP="006B6B4F">
            <w:pPr>
              <w:tabs>
                <w:tab w:val="left" w:pos="9639"/>
              </w:tabs>
              <w:jc w:val="center"/>
              <w:rPr>
                <w:sz w:val="24"/>
                <w:szCs w:val="24"/>
              </w:rPr>
            </w:pPr>
            <w:r w:rsidRPr="00B37653">
              <w:rPr>
                <w:rFonts w:eastAsia="Times New Roman"/>
                <w:sz w:val="24"/>
                <w:szCs w:val="24"/>
              </w:rPr>
              <w:t>Комплексыподбираются с учетом</w:t>
            </w:r>
          </w:p>
          <w:p w:rsidR="00BA6D9A" w:rsidRPr="00B37653" w:rsidRDefault="00BA6D9A" w:rsidP="007C729B">
            <w:pPr>
              <w:tabs>
                <w:tab w:val="left" w:pos="9639"/>
              </w:tabs>
              <w:jc w:val="center"/>
              <w:rPr>
                <w:sz w:val="24"/>
                <w:szCs w:val="24"/>
              </w:rPr>
            </w:pPr>
            <w:r w:rsidRPr="00B37653">
              <w:rPr>
                <w:rFonts w:eastAsia="Times New Roman"/>
                <w:sz w:val="24"/>
                <w:szCs w:val="24"/>
              </w:rPr>
              <w:t>характера предшествующих занятий.</w:t>
            </w:r>
          </w:p>
        </w:tc>
      </w:tr>
      <w:tr w:rsidR="00BA6D9A" w:rsidRPr="00B37653" w:rsidTr="006B6B4F">
        <w:trPr>
          <w:trHeight w:val="697"/>
        </w:trPr>
        <w:tc>
          <w:tcPr>
            <w:tcW w:w="2977" w:type="dxa"/>
            <w:vAlign w:val="center"/>
          </w:tcPr>
          <w:p w:rsidR="00BA6D9A" w:rsidRPr="00B37653" w:rsidRDefault="00BA6D9A" w:rsidP="007C729B">
            <w:pPr>
              <w:tabs>
                <w:tab w:val="left" w:pos="9639"/>
              </w:tabs>
              <w:ind w:hanging="5"/>
              <w:jc w:val="center"/>
              <w:rPr>
                <w:sz w:val="24"/>
                <w:szCs w:val="24"/>
              </w:rPr>
            </w:pPr>
            <w:r w:rsidRPr="00B37653">
              <w:rPr>
                <w:rFonts w:eastAsia="Times New Roman"/>
                <w:sz w:val="24"/>
                <w:szCs w:val="24"/>
              </w:rPr>
              <w:t>Подвижные игры на</w:t>
            </w:r>
          </w:p>
          <w:p w:rsidR="00BA6D9A" w:rsidRPr="00B37653" w:rsidRDefault="006B6B4F" w:rsidP="007C729B">
            <w:pPr>
              <w:tabs>
                <w:tab w:val="left" w:pos="9639"/>
              </w:tabs>
              <w:ind w:hanging="5"/>
              <w:jc w:val="center"/>
              <w:rPr>
                <w:sz w:val="24"/>
                <w:szCs w:val="24"/>
              </w:rPr>
            </w:pPr>
            <w:r w:rsidRPr="00B37653">
              <w:rPr>
                <w:rFonts w:eastAsia="Times New Roman"/>
                <w:sz w:val="24"/>
                <w:szCs w:val="24"/>
              </w:rPr>
              <w:t>прогулке</w:t>
            </w:r>
            <w:r w:rsidR="00BA6D9A" w:rsidRPr="00B37653">
              <w:rPr>
                <w:rFonts w:eastAsia="Times New Roman"/>
                <w:sz w:val="24"/>
                <w:szCs w:val="24"/>
              </w:rPr>
              <w:t xml:space="preserve"> в режимных</w:t>
            </w:r>
          </w:p>
          <w:p w:rsidR="00BA6D9A" w:rsidRPr="00B37653" w:rsidRDefault="00BA6D9A" w:rsidP="007C729B">
            <w:pPr>
              <w:tabs>
                <w:tab w:val="left" w:pos="9639"/>
              </w:tabs>
              <w:ind w:hanging="5"/>
              <w:jc w:val="center"/>
              <w:rPr>
                <w:sz w:val="24"/>
                <w:szCs w:val="24"/>
              </w:rPr>
            </w:pPr>
            <w:r w:rsidRPr="00B37653">
              <w:rPr>
                <w:rFonts w:eastAsia="Times New Roman"/>
                <w:sz w:val="24"/>
                <w:szCs w:val="24"/>
              </w:rPr>
              <w:t>моментах</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10 -15 минут</w:t>
            </w: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2-3 игры разной подвижности</w:t>
            </w:r>
          </w:p>
        </w:tc>
      </w:tr>
      <w:tr w:rsidR="00BA6D9A" w:rsidRPr="00B37653" w:rsidTr="006B6B4F">
        <w:trPr>
          <w:trHeight w:val="567"/>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bCs/>
                <w:sz w:val="24"/>
                <w:szCs w:val="24"/>
              </w:rPr>
              <w:t>Спортивные игры</w:t>
            </w:r>
          </w:p>
        </w:tc>
        <w:tc>
          <w:tcPr>
            <w:tcW w:w="2551"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1 раз в неделю</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sz w:val="24"/>
                <w:szCs w:val="24"/>
              </w:rPr>
              <w:t>10 – 15 минут</w:t>
            </w: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В соответствии с программой и временем года</w:t>
            </w:r>
          </w:p>
        </w:tc>
      </w:tr>
      <w:tr w:rsidR="00BA6D9A" w:rsidRPr="00B37653" w:rsidTr="00A6741B">
        <w:trPr>
          <w:trHeight w:val="976"/>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bCs/>
                <w:sz w:val="24"/>
                <w:szCs w:val="24"/>
              </w:rPr>
              <w:t>Целевые прогулки по территории и вне</w:t>
            </w:r>
          </w:p>
          <w:p w:rsidR="00BA6D9A" w:rsidRPr="00B37653" w:rsidRDefault="00BA6D9A" w:rsidP="007C729B">
            <w:pPr>
              <w:tabs>
                <w:tab w:val="left" w:pos="9639"/>
              </w:tabs>
              <w:jc w:val="center"/>
              <w:rPr>
                <w:sz w:val="24"/>
                <w:szCs w:val="24"/>
              </w:rPr>
            </w:pPr>
            <w:r w:rsidRPr="00B37653">
              <w:rPr>
                <w:rFonts w:eastAsia="Times New Roman"/>
                <w:bCs/>
                <w:sz w:val="24"/>
                <w:szCs w:val="24"/>
              </w:rPr>
              <w:t>территории детского сада</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 раз в неделю</w:t>
            </w:r>
          </w:p>
        </w:tc>
        <w:tc>
          <w:tcPr>
            <w:tcW w:w="3543" w:type="dxa"/>
            <w:tcBorders>
              <w:bottom w:val="single" w:sz="4" w:space="0" w:color="auto"/>
            </w:tcBorders>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15 минут</w:t>
            </w:r>
          </w:p>
        </w:tc>
        <w:tc>
          <w:tcPr>
            <w:tcW w:w="5387" w:type="dxa"/>
            <w:tcBorders>
              <w:bottom w:val="single" w:sz="4" w:space="0" w:color="auto"/>
            </w:tcBorders>
            <w:vAlign w:val="center"/>
          </w:tcPr>
          <w:p w:rsidR="00BA6D9A" w:rsidRPr="00B37653" w:rsidRDefault="00BA6D9A" w:rsidP="006B6B4F">
            <w:pPr>
              <w:tabs>
                <w:tab w:val="left" w:pos="9639"/>
              </w:tabs>
              <w:ind w:firstLine="284"/>
              <w:jc w:val="center"/>
              <w:rPr>
                <w:sz w:val="24"/>
                <w:szCs w:val="24"/>
              </w:rPr>
            </w:pPr>
            <w:r w:rsidRPr="00B37653">
              <w:rPr>
                <w:rFonts w:eastAsia="Times New Roman"/>
                <w:sz w:val="24"/>
                <w:szCs w:val="24"/>
              </w:rPr>
              <w:t>По плану воспитательно-образовательной работы</w:t>
            </w:r>
          </w:p>
        </w:tc>
      </w:tr>
      <w:tr w:rsidR="00BA6D9A" w:rsidRPr="00B37653" w:rsidTr="00A6741B">
        <w:trPr>
          <w:trHeight w:val="976"/>
        </w:trPr>
        <w:tc>
          <w:tcPr>
            <w:tcW w:w="2977" w:type="dxa"/>
            <w:vMerge w:val="restart"/>
            <w:vAlign w:val="center"/>
          </w:tcPr>
          <w:p w:rsidR="00BA6D9A" w:rsidRPr="00B37653" w:rsidRDefault="006B6B4F" w:rsidP="007C729B">
            <w:pPr>
              <w:tabs>
                <w:tab w:val="left" w:pos="9639"/>
              </w:tabs>
              <w:ind w:firstLine="284"/>
              <w:jc w:val="center"/>
              <w:rPr>
                <w:sz w:val="24"/>
                <w:szCs w:val="24"/>
              </w:rPr>
            </w:pPr>
            <w:r w:rsidRPr="00B37653">
              <w:rPr>
                <w:rFonts w:eastAsia="Times New Roman"/>
                <w:sz w:val="24"/>
                <w:szCs w:val="24"/>
              </w:rPr>
              <w:t>Развитие</w:t>
            </w:r>
            <w:r w:rsidR="00BA6D9A" w:rsidRPr="00B37653">
              <w:rPr>
                <w:rFonts w:eastAsia="Times New Roman"/>
                <w:sz w:val="24"/>
                <w:szCs w:val="24"/>
              </w:rPr>
              <w:t xml:space="preserve"> движений</w:t>
            </w:r>
          </w:p>
          <w:p w:rsidR="00BA6D9A" w:rsidRPr="00B37653" w:rsidRDefault="006B6B4F" w:rsidP="006B6B4F">
            <w:pPr>
              <w:tabs>
                <w:tab w:val="left" w:pos="9639"/>
              </w:tabs>
              <w:ind w:firstLine="284"/>
              <w:jc w:val="center"/>
              <w:rPr>
                <w:sz w:val="24"/>
                <w:szCs w:val="24"/>
              </w:rPr>
            </w:pPr>
            <w:r w:rsidRPr="00B37653">
              <w:rPr>
                <w:rFonts w:eastAsia="Times New Roman"/>
                <w:sz w:val="24"/>
                <w:szCs w:val="24"/>
              </w:rPr>
              <w:t>н</w:t>
            </w:r>
            <w:r w:rsidR="00BA6D9A" w:rsidRPr="00B37653">
              <w:rPr>
                <w:rFonts w:eastAsia="Times New Roman"/>
                <w:sz w:val="24"/>
                <w:szCs w:val="24"/>
              </w:rPr>
              <w:t>апрогулке и в режимные моменты</w:t>
            </w:r>
          </w:p>
        </w:tc>
        <w:tc>
          <w:tcPr>
            <w:tcW w:w="2551" w:type="dxa"/>
            <w:vMerge w:val="restart"/>
            <w:tcBorders>
              <w:right w:val="single" w:sz="4" w:space="0" w:color="auto"/>
            </w:tcBorders>
            <w:vAlign w:val="center"/>
          </w:tcPr>
          <w:p w:rsidR="00BA6D9A" w:rsidRPr="00B37653" w:rsidRDefault="00BA6D9A" w:rsidP="007C729B">
            <w:pPr>
              <w:tabs>
                <w:tab w:val="left" w:pos="9639"/>
              </w:tabs>
              <w:ind w:firstLine="284"/>
              <w:rPr>
                <w:sz w:val="24"/>
                <w:szCs w:val="24"/>
              </w:rPr>
            </w:pPr>
            <w:r w:rsidRPr="00B37653">
              <w:rPr>
                <w:rFonts w:eastAsia="Times New Roman"/>
                <w:sz w:val="24"/>
                <w:szCs w:val="24"/>
              </w:rPr>
              <w:t>ежедневно</w:t>
            </w:r>
          </w:p>
        </w:tc>
        <w:tc>
          <w:tcPr>
            <w:tcW w:w="3543" w:type="dxa"/>
            <w:tcBorders>
              <w:top w:val="single" w:sz="4" w:space="0" w:color="auto"/>
              <w:left w:val="single" w:sz="4" w:space="0" w:color="auto"/>
              <w:bottom w:val="single" w:sz="4" w:space="0" w:color="auto"/>
              <w:right w:val="single" w:sz="4" w:space="0" w:color="auto"/>
            </w:tcBorders>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10-15 минут</w:t>
            </w:r>
          </w:p>
        </w:tc>
        <w:tc>
          <w:tcPr>
            <w:tcW w:w="5387" w:type="dxa"/>
            <w:tcBorders>
              <w:top w:val="single" w:sz="4" w:space="0" w:color="auto"/>
              <w:left w:val="single" w:sz="4" w:space="0" w:color="auto"/>
              <w:bottom w:val="single" w:sz="4" w:space="0" w:color="auto"/>
              <w:right w:val="single" w:sz="4" w:space="0" w:color="auto"/>
            </w:tcBorders>
            <w:vAlign w:val="center"/>
          </w:tcPr>
          <w:p w:rsidR="00BA6D9A" w:rsidRPr="00B37653" w:rsidRDefault="006B6B4F" w:rsidP="007C729B">
            <w:pPr>
              <w:tabs>
                <w:tab w:val="left" w:pos="9639"/>
              </w:tabs>
              <w:jc w:val="center"/>
              <w:rPr>
                <w:sz w:val="24"/>
                <w:szCs w:val="24"/>
              </w:rPr>
            </w:pPr>
            <w:r w:rsidRPr="00B37653">
              <w:rPr>
                <w:rFonts w:eastAsia="Times New Roman"/>
                <w:sz w:val="24"/>
                <w:szCs w:val="24"/>
              </w:rPr>
              <w:t xml:space="preserve">по </w:t>
            </w:r>
            <w:r w:rsidR="00BA6D9A" w:rsidRPr="00B37653">
              <w:rPr>
                <w:rFonts w:eastAsia="Times New Roman"/>
                <w:sz w:val="24"/>
                <w:szCs w:val="24"/>
              </w:rPr>
              <w:t>результатам физкультурных занятий, по группам здоровья</w:t>
            </w:r>
          </w:p>
        </w:tc>
      </w:tr>
      <w:tr w:rsidR="00BA6D9A" w:rsidRPr="00B37653" w:rsidTr="006B6B4F">
        <w:trPr>
          <w:trHeight w:val="164"/>
        </w:trPr>
        <w:tc>
          <w:tcPr>
            <w:tcW w:w="2977" w:type="dxa"/>
            <w:vMerge/>
            <w:vAlign w:val="center"/>
          </w:tcPr>
          <w:p w:rsidR="00BA6D9A" w:rsidRPr="00B37653" w:rsidRDefault="00BA6D9A" w:rsidP="007C729B">
            <w:pPr>
              <w:tabs>
                <w:tab w:val="left" w:pos="9639"/>
              </w:tabs>
              <w:ind w:firstLine="284"/>
              <w:jc w:val="center"/>
              <w:rPr>
                <w:sz w:val="24"/>
                <w:szCs w:val="24"/>
              </w:rPr>
            </w:pPr>
          </w:p>
        </w:tc>
        <w:tc>
          <w:tcPr>
            <w:tcW w:w="2551" w:type="dxa"/>
            <w:vMerge/>
            <w:tcBorders>
              <w:right w:val="single" w:sz="4" w:space="0" w:color="auto"/>
            </w:tcBorders>
            <w:vAlign w:val="center"/>
          </w:tcPr>
          <w:p w:rsidR="00BA6D9A" w:rsidRPr="00B37653" w:rsidRDefault="00BA6D9A" w:rsidP="007C729B">
            <w:pPr>
              <w:tabs>
                <w:tab w:val="left" w:pos="9639"/>
              </w:tabs>
              <w:ind w:firstLine="284"/>
              <w:jc w:val="center"/>
              <w:rPr>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BA6D9A" w:rsidRPr="00B37653" w:rsidRDefault="00BA6D9A" w:rsidP="007C729B">
            <w:pPr>
              <w:tabs>
                <w:tab w:val="left" w:pos="9639"/>
              </w:tabs>
              <w:ind w:firstLine="284"/>
              <w:jc w:val="center"/>
              <w:rPr>
                <w:sz w:val="24"/>
                <w:szCs w:val="24"/>
              </w:rPr>
            </w:pPr>
          </w:p>
        </w:tc>
        <w:tc>
          <w:tcPr>
            <w:tcW w:w="5387" w:type="dxa"/>
            <w:tcBorders>
              <w:top w:val="single" w:sz="4" w:space="0" w:color="auto"/>
              <w:left w:val="single" w:sz="4" w:space="0" w:color="auto"/>
              <w:bottom w:val="single" w:sz="4" w:space="0" w:color="auto"/>
              <w:right w:val="single" w:sz="4" w:space="0" w:color="auto"/>
            </w:tcBorders>
            <w:vAlign w:val="center"/>
          </w:tcPr>
          <w:p w:rsidR="00BA6D9A" w:rsidRPr="00B37653" w:rsidRDefault="00BA6D9A" w:rsidP="007C729B">
            <w:pPr>
              <w:tabs>
                <w:tab w:val="left" w:pos="9639"/>
              </w:tabs>
              <w:jc w:val="center"/>
              <w:rPr>
                <w:sz w:val="24"/>
                <w:szCs w:val="24"/>
              </w:rPr>
            </w:pPr>
          </w:p>
        </w:tc>
      </w:tr>
      <w:tr w:rsidR="00BA6D9A" w:rsidRPr="00B37653" w:rsidTr="00A6741B">
        <w:trPr>
          <w:trHeight w:val="266"/>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Физкультурный досуг</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 раз в месяц</w:t>
            </w:r>
          </w:p>
        </w:tc>
        <w:tc>
          <w:tcPr>
            <w:tcW w:w="3543" w:type="dxa"/>
            <w:tcBorders>
              <w:top w:val="single" w:sz="4" w:space="0" w:color="auto"/>
            </w:tcBorders>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20 минут</w:t>
            </w:r>
          </w:p>
        </w:tc>
        <w:tc>
          <w:tcPr>
            <w:tcW w:w="5387" w:type="dxa"/>
            <w:tcBorders>
              <w:top w:val="single" w:sz="4" w:space="0" w:color="auto"/>
            </w:tcBorders>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2я неделя месяца</w:t>
            </w:r>
          </w:p>
        </w:tc>
      </w:tr>
      <w:tr w:rsidR="00BA6D9A" w:rsidRPr="00B37653" w:rsidTr="00A6741B">
        <w:trPr>
          <w:trHeight w:val="261"/>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Неделя здоровья</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 раза в год:</w:t>
            </w:r>
          </w:p>
        </w:tc>
        <w:tc>
          <w:tcPr>
            <w:tcW w:w="3543" w:type="dxa"/>
            <w:vAlign w:val="center"/>
          </w:tcPr>
          <w:p w:rsidR="00BA6D9A" w:rsidRPr="00B37653" w:rsidRDefault="00BA6D9A" w:rsidP="007C729B">
            <w:pPr>
              <w:tabs>
                <w:tab w:val="left" w:pos="9639"/>
              </w:tabs>
              <w:ind w:firstLine="284"/>
              <w:jc w:val="center"/>
              <w:rPr>
                <w:sz w:val="24"/>
                <w:szCs w:val="24"/>
              </w:rPr>
            </w:pP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2я неделя месяца</w:t>
            </w:r>
          </w:p>
        </w:tc>
      </w:tr>
      <w:tr w:rsidR="00BA6D9A" w:rsidRPr="00B37653" w:rsidTr="00A6741B">
        <w:trPr>
          <w:trHeight w:val="266"/>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День здоровья</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15 минут</w:t>
            </w: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1-я неделя месяца</w:t>
            </w:r>
          </w:p>
        </w:tc>
      </w:tr>
      <w:tr w:rsidR="00BA6D9A" w:rsidRPr="00B37653" w:rsidTr="00A6741B">
        <w:trPr>
          <w:trHeight w:val="616"/>
        </w:trPr>
        <w:tc>
          <w:tcPr>
            <w:tcW w:w="297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lastRenderedPageBreak/>
              <w:t>Активный</w:t>
            </w:r>
          </w:p>
          <w:p w:rsidR="00BA6D9A" w:rsidRPr="00B37653" w:rsidRDefault="00BA6D9A" w:rsidP="007C729B">
            <w:pPr>
              <w:tabs>
                <w:tab w:val="left" w:pos="9639"/>
              </w:tabs>
              <w:jc w:val="center"/>
              <w:rPr>
                <w:sz w:val="24"/>
                <w:szCs w:val="24"/>
              </w:rPr>
            </w:pPr>
            <w:r w:rsidRPr="00B37653">
              <w:rPr>
                <w:rFonts w:eastAsia="Times New Roman"/>
                <w:sz w:val="24"/>
                <w:szCs w:val="24"/>
              </w:rPr>
              <w:t>двигательный подъем</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10 -15минут</w:t>
            </w: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После сна</w:t>
            </w:r>
          </w:p>
        </w:tc>
      </w:tr>
      <w:tr w:rsidR="00BA6D9A" w:rsidRPr="00B37653" w:rsidTr="006B6B4F">
        <w:trPr>
          <w:trHeight w:val="926"/>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Дыхательная</w:t>
            </w:r>
          </w:p>
          <w:p w:rsidR="00BA6D9A" w:rsidRPr="00B37653" w:rsidRDefault="00BA6D9A" w:rsidP="007C729B">
            <w:pPr>
              <w:tabs>
                <w:tab w:val="left" w:pos="9639"/>
              </w:tabs>
              <w:ind w:firstLine="284"/>
              <w:jc w:val="center"/>
              <w:rPr>
                <w:sz w:val="24"/>
                <w:szCs w:val="24"/>
              </w:rPr>
            </w:pPr>
            <w:r w:rsidRPr="00B37653">
              <w:rPr>
                <w:rFonts w:eastAsia="Times New Roman"/>
                <w:sz w:val="24"/>
                <w:szCs w:val="24"/>
              </w:rPr>
              <w:t>гимнастика</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5-10 минут</w:t>
            </w:r>
          </w:p>
        </w:tc>
        <w:tc>
          <w:tcPr>
            <w:tcW w:w="538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Используется при проведении утренней и бодрящей гимнастики после сна, физкультурных занятий, в индивидуальной работе с детьми.</w:t>
            </w:r>
          </w:p>
        </w:tc>
      </w:tr>
      <w:tr w:rsidR="00BA6D9A" w:rsidRPr="00B37653" w:rsidTr="00A6741B">
        <w:trPr>
          <w:trHeight w:val="976"/>
        </w:trPr>
        <w:tc>
          <w:tcPr>
            <w:tcW w:w="2977" w:type="dxa"/>
            <w:vAlign w:val="center"/>
          </w:tcPr>
          <w:p w:rsidR="00BA6D9A" w:rsidRPr="00B37653" w:rsidRDefault="006B6B4F" w:rsidP="007C729B">
            <w:pPr>
              <w:tabs>
                <w:tab w:val="left" w:pos="9639"/>
              </w:tabs>
              <w:ind w:firstLine="284"/>
              <w:jc w:val="center"/>
              <w:rPr>
                <w:sz w:val="24"/>
                <w:szCs w:val="24"/>
              </w:rPr>
            </w:pPr>
            <w:r w:rsidRPr="00B37653">
              <w:rPr>
                <w:rFonts w:eastAsia="Times New Roman"/>
                <w:sz w:val="24"/>
                <w:szCs w:val="24"/>
              </w:rPr>
              <w:t>Индивидуальная работа с детьми</w:t>
            </w:r>
            <w:r w:rsidR="00BA6D9A" w:rsidRPr="00B37653">
              <w:rPr>
                <w:rFonts w:eastAsia="Times New Roman"/>
                <w:sz w:val="24"/>
                <w:szCs w:val="24"/>
              </w:rPr>
              <w:t xml:space="preserve"> по</w:t>
            </w:r>
          </w:p>
          <w:p w:rsidR="00BA6D9A" w:rsidRPr="00B37653" w:rsidRDefault="00BA6D9A" w:rsidP="007C729B">
            <w:pPr>
              <w:tabs>
                <w:tab w:val="left" w:pos="9639"/>
              </w:tabs>
              <w:jc w:val="center"/>
              <w:rPr>
                <w:sz w:val="24"/>
                <w:szCs w:val="24"/>
              </w:rPr>
            </w:pPr>
            <w:r w:rsidRPr="00B37653">
              <w:rPr>
                <w:rFonts w:eastAsia="Times New Roman"/>
                <w:sz w:val="24"/>
                <w:szCs w:val="24"/>
              </w:rPr>
              <w:t>развитию движений</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5-10 минут</w:t>
            </w:r>
          </w:p>
        </w:tc>
        <w:tc>
          <w:tcPr>
            <w:tcW w:w="538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Утром и вечером, на прогулке</w:t>
            </w:r>
          </w:p>
        </w:tc>
      </w:tr>
      <w:tr w:rsidR="00BA6D9A" w:rsidRPr="00B37653" w:rsidTr="00A6741B">
        <w:trPr>
          <w:trHeight w:val="654"/>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Самостоятельная</w:t>
            </w:r>
          </w:p>
          <w:p w:rsidR="00BA6D9A" w:rsidRPr="00B37653" w:rsidRDefault="00BA6D9A" w:rsidP="007C729B">
            <w:pPr>
              <w:tabs>
                <w:tab w:val="left" w:pos="9639"/>
              </w:tabs>
              <w:jc w:val="center"/>
              <w:rPr>
                <w:sz w:val="24"/>
                <w:szCs w:val="24"/>
              </w:rPr>
            </w:pPr>
            <w:r w:rsidRPr="00B37653">
              <w:rPr>
                <w:rFonts w:eastAsia="Times New Roman"/>
                <w:sz w:val="24"/>
                <w:szCs w:val="24"/>
              </w:rPr>
              <w:t>деятельность детей</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5-10 минут</w:t>
            </w:r>
          </w:p>
        </w:tc>
        <w:tc>
          <w:tcPr>
            <w:tcW w:w="5387" w:type="dxa"/>
            <w:vAlign w:val="center"/>
          </w:tcPr>
          <w:p w:rsidR="00BA6D9A" w:rsidRPr="00B37653" w:rsidRDefault="00BA6D9A" w:rsidP="007C729B">
            <w:pPr>
              <w:tabs>
                <w:tab w:val="left" w:pos="9639"/>
              </w:tabs>
              <w:jc w:val="center"/>
              <w:rPr>
                <w:sz w:val="24"/>
                <w:szCs w:val="24"/>
              </w:rPr>
            </w:pPr>
            <w:r w:rsidRPr="00B37653">
              <w:rPr>
                <w:rFonts w:eastAsia="Times New Roman"/>
                <w:bCs/>
                <w:sz w:val="24"/>
                <w:szCs w:val="24"/>
              </w:rPr>
              <w:t>Вместо вечерней прогулки</w:t>
            </w:r>
          </w:p>
        </w:tc>
      </w:tr>
      <w:tr w:rsidR="00BA6D9A" w:rsidRPr="00B37653" w:rsidTr="00A6741B">
        <w:trPr>
          <w:trHeight w:val="517"/>
        </w:trPr>
        <w:tc>
          <w:tcPr>
            <w:tcW w:w="297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Динамическая пауза</w:t>
            </w:r>
          </w:p>
        </w:tc>
        <w:tc>
          <w:tcPr>
            <w:tcW w:w="2551"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По необходимости</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5-10 мин</w:t>
            </w:r>
          </w:p>
        </w:tc>
        <w:tc>
          <w:tcPr>
            <w:tcW w:w="538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Вместо вечерней прогулки</w:t>
            </w:r>
          </w:p>
        </w:tc>
      </w:tr>
      <w:tr w:rsidR="00BA6D9A" w:rsidRPr="00B37653" w:rsidTr="00A6741B">
        <w:trPr>
          <w:trHeight w:val="654"/>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Физкультурный</w:t>
            </w:r>
          </w:p>
          <w:p w:rsidR="00BA6D9A" w:rsidRPr="00B37653" w:rsidRDefault="00BA6D9A" w:rsidP="007C729B">
            <w:pPr>
              <w:tabs>
                <w:tab w:val="left" w:pos="9639"/>
              </w:tabs>
              <w:jc w:val="center"/>
              <w:rPr>
                <w:sz w:val="24"/>
                <w:szCs w:val="24"/>
              </w:rPr>
            </w:pPr>
            <w:r w:rsidRPr="00B37653">
              <w:rPr>
                <w:rFonts w:eastAsia="Times New Roman"/>
                <w:sz w:val="24"/>
                <w:szCs w:val="24"/>
              </w:rPr>
              <w:t>праздник</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2 раза в год</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45 минут</w:t>
            </w:r>
          </w:p>
        </w:tc>
        <w:tc>
          <w:tcPr>
            <w:tcW w:w="538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Зимний и летний</w:t>
            </w:r>
          </w:p>
        </w:tc>
      </w:tr>
      <w:tr w:rsidR="00BA6D9A" w:rsidRPr="00B37653" w:rsidTr="00A6741B">
        <w:trPr>
          <w:trHeight w:val="986"/>
        </w:trPr>
        <w:tc>
          <w:tcPr>
            <w:tcW w:w="2977"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Игры с движениями и словами</w:t>
            </w:r>
          </w:p>
        </w:tc>
        <w:tc>
          <w:tcPr>
            <w:tcW w:w="2551"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ежедневно</w:t>
            </w:r>
          </w:p>
        </w:tc>
        <w:tc>
          <w:tcPr>
            <w:tcW w:w="3543" w:type="dxa"/>
            <w:vAlign w:val="center"/>
          </w:tcPr>
          <w:p w:rsidR="00BA6D9A" w:rsidRPr="00B37653" w:rsidRDefault="00BA6D9A" w:rsidP="007C729B">
            <w:pPr>
              <w:tabs>
                <w:tab w:val="left" w:pos="9639"/>
              </w:tabs>
              <w:ind w:firstLine="284"/>
              <w:jc w:val="center"/>
              <w:rPr>
                <w:sz w:val="24"/>
                <w:szCs w:val="24"/>
              </w:rPr>
            </w:pPr>
            <w:r w:rsidRPr="00B37653">
              <w:rPr>
                <w:rFonts w:eastAsia="Times New Roman"/>
                <w:sz w:val="24"/>
                <w:szCs w:val="24"/>
              </w:rPr>
              <w:t>5-10 минут</w:t>
            </w:r>
          </w:p>
        </w:tc>
        <w:tc>
          <w:tcPr>
            <w:tcW w:w="5387" w:type="dxa"/>
            <w:vAlign w:val="center"/>
          </w:tcPr>
          <w:p w:rsidR="00BA6D9A" w:rsidRPr="00B37653" w:rsidRDefault="00BA6D9A" w:rsidP="007C729B">
            <w:pPr>
              <w:tabs>
                <w:tab w:val="left" w:pos="9639"/>
              </w:tabs>
              <w:jc w:val="center"/>
              <w:rPr>
                <w:sz w:val="24"/>
                <w:szCs w:val="24"/>
              </w:rPr>
            </w:pPr>
            <w:r w:rsidRPr="00B37653">
              <w:rPr>
                <w:rFonts w:eastAsia="Times New Roman"/>
                <w:sz w:val="24"/>
                <w:szCs w:val="24"/>
              </w:rPr>
              <w:t>Утром и вечером перед проведением режимных моментов, на прогулке</w:t>
            </w:r>
          </w:p>
        </w:tc>
      </w:tr>
    </w:tbl>
    <w:p w:rsidR="007C729B" w:rsidRPr="00B37653" w:rsidRDefault="007C729B" w:rsidP="00BA6D9A">
      <w:pPr>
        <w:tabs>
          <w:tab w:val="left" w:pos="9639"/>
        </w:tabs>
        <w:ind w:firstLine="284"/>
        <w:jc w:val="both"/>
        <w:rPr>
          <w:sz w:val="28"/>
          <w:szCs w:val="28"/>
        </w:rPr>
        <w:sectPr w:rsidR="007C729B" w:rsidRPr="00B37653" w:rsidSect="007C729B">
          <w:pgSz w:w="16838" w:h="11906" w:orient="landscape"/>
          <w:pgMar w:top="1701" w:right="1134" w:bottom="851" w:left="1134" w:header="709" w:footer="709" w:gutter="0"/>
          <w:cols w:space="708"/>
          <w:titlePg/>
          <w:docGrid w:linePitch="360"/>
        </w:sectPr>
      </w:pPr>
    </w:p>
    <w:p w:rsidR="00BA6D9A" w:rsidRPr="00B37653" w:rsidRDefault="00BA6D9A" w:rsidP="00BA6D9A">
      <w:pPr>
        <w:tabs>
          <w:tab w:val="left" w:pos="9639"/>
        </w:tabs>
        <w:ind w:firstLine="284"/>
        <w:jc w:val="both"/>
        <w:rPr>
          <w:sz w:val="28"/>
          <w:szCs w:val="28"/>
        </w:rPr>
      </w:pPr>
    </w:p>
    <w:p w:rsidR="00BA6D9A" w:rsidRPr="00B37653" w:rsidRDefault="00BA6D9A" w:rsidP="003652C7">
      <w:pPr>
        <w:pStyle w:val="a5"/>
        <w:numPr>
          <w:ilvl w:val="1"/>
          <w:numId w:val="23"/>
        </w:numPr>
        <w:tabs>
          <w:tab w:val="left" w:pos="2820"/>
          <w:tab w:val="left" w:pos="9639"/>
        </w:tabs>
        <w:rPr>
          <w:rFonts w:eastAsia="Times New Roman"/>
          <w:b/>
          <w:bCs/>
          <w:sz w:val="28"/>
          <w:szCs w:val="28"/>
        </w:rPr>
      </w:pPr>
      <w:r w:rsidRPr="00B37653">
        <w:rPr>
          <w:rFonts w:eastAsia="Times New Roman"/>
          <w:b/>
          <w:bCs/>
          <w:sz w:val="28"/>
          <w:szCs w:val="28"/>
        </w:rPr>
        <w:t>Организация развивающей предметно-пространственной среды группы</w:t>
      </w:r>
    </w:p>
    <w:p w:rsidR="00BA6D9A" w:rsidRPr="00B37653" w:rsidRDefault="00BA6D9A" w:rsidP="00BA6D9A">
      <w:pPr>
        <w:ind w:right="-1" w:firstLine="284"/>
        <w:jc w:val="both"/>
        <w:rPr>
          <w:sz w:val="28"/>
          <w:szCs w:val="28"/>
        </w:rPr>
      </w:pPr>
      <w:r w:rsidRPr="00B37653">
        <w:rPr>
          <w:rFonts w:eastAsia="Times New Roman"/>
          <w:sz w:val="28"/>
          <w:szCs w:val="28"/>
        </w:rPr>
        <w:t>Построение предметно- пространственной среды в группе позволяет организовать самостоятельную деятельность детей и выполняет образовательную, развивающую, воспитывающую</w:t>
      </w:r>
      <w:r w:rsidR="00D36AE3" w:rsidRPr="00B37653">
        <w:rPr>
          <w:rFonts w:eastAsia="Times New Roman"/>
          <w:sz w:val="28"/>
          <w:szCs w:val="28"/>
        </w:rPr>
        <w:t>,</w:t>
      </w:r>
      <w:r w:rsidRPr="00B37653">
        <w:rPr>
          <w:rFonts w:eastAsia="Times New Roman"/>
          <w:sz w:val="28"/>
          <w:szCs w:val="28"/>
        </w:rPr>
        <w:t xml:space="preserve"> стимулирующую, организационную, коммуникативные функции.</w:t>
      </w:r>
    </w:p>
    <w:p w:rsidR="00BA6D9A" w:rsidRPr="00B37653" w:rsidRDefault="00BA6D9A" w:rsidP="00D36AE3">
      <w:pPr>
        <w:tabs>
          <w:tab w:val="left" w:pos="1380"/>
          <w:tab w:val="left" w:pos="9639"/>
        </w:tabs>
        <w:ind w:left="284"/>
        <w:jc w:val="both"/>
        <w:rPr>
          <w:rFonts w:eastAsia="Times New Roman"/>
          <w:b/>
          <w:bCs/>
          <w:sz w:val="28"/>
          <w:szCs w:val="28"/>
        </w:rPr>
      </w:pPr>
      <w:r w:rsidRPr="00B37653">
        <w:rPr>
          <w:rFonts w:eastAsia="Times New Roman"/>
          <w:b/>
          <w:bCs/>
          <w:sz w:val="28"/>
          <w:szCs w:val="28"/>
        </w:rPr>
        <w:t>В группе созданы различные центры активности:</w:t>
      </w:r>
    </w:p>
    <w:p w:rsidR="00BA6D9A" w:rsidRPr="00B37653" w:rsidRDefault="00BA6D9A" w:rsidP="00BA6D9A">
      <w:pPr>
        <w:tabs>
          <w:tab w:val="left" w:pos="9639"/>
        </w:tabs>
        <w:ind w:firstLine="284"/>
        <w:jc w:val="both"/>
        <w:rPr>
          <w:sz w:val="28"/>
          <w:szCs w:val="28"/>
        </w:rPr>
      </w:pPr>
      <w:r w:rsidRPr="00B37653">
        <w:rPr>
          <w:rFonts w:eastAsia="Times New Roman"/>
          <w:b/>
          <w:sz w:val="28"/>
          <w:szCs w:val="28"/>
        </w:rPr>
        <w:t>«Центр познания»</w:t>
      </w:r>
      <w:r w:rsidRPr="00B37653">
        <w:rPr>
          <w:rFonts w:eastAsia="Times New Roman"/>
          <w:sz w:val="28"/>
          <w:szCs w:val="28"/>
        </w:rPr>
        <w:t xml:space="preserve"> обеспечивает решение задач познавательно-исследовательской деятельности детей (развивающие и логические игры, речевые игры, игры с буквами, звуками и слогами; опыты и эксперименты);</w:t>
      </w:r>
    </w:p>
    <w:p w:rsidR="00BA6D9A" w:rsidRPr="00B37653" w:rsidRDefault="00BA6D9A" w:rsidP="00BA6D9A">
      <w:pPr>
        <w:tabs>
          <w:tab w:val="left" w:pos="9639"/>
        </w:tabs>
        <w:ind w:firstLine="284"/>
        <w:jc w:val="both"/>
        <w:rPr>
          <w:sz w:val="28"/>
          <w:szCs w:val="28"/>
        </w:rPr>
      </w:pPr>
      <w:r w:rsidRPr="00B37653">
        <w:rPr>
          <w:rFonts w:eastAsia="Times New Roman"/>
          <w:b/>
          <w:sz w:val="28"/>
          <w:szCs w:val="28"/>
        </w:rPr>
        <w:t>«Центр творчества»</w:t>
      </w:r>
      <w:r w:rsidRPr="00B37653">
        <w:rPr>
          <w:rFonts w:eastAsia="Times New Roman"/>
          <w:sz w:val="28"/>
          <w:szCs w:val="28"/>
        </w:rPr>
        <w:t xml:space="preserve"> обеспечивает решение задач активизации творчества детей (режиссерские и театрализованные, музыкальные игры и импровизации, художественно-речевая и изобразительная деятельность);</w:t>
      </w:r>
    </w:p>
    <w:p w:rsidR="00BA6D9A" w:rsidRPr="00B37653" w:rsidRDefault="00BA6D9A" w:rsidP="00BA6D9A">
      <w:pPr>
        <w:tabs>
          <w:tab w:val="left" w:pos="9639"/>
        </w:tabs>
        <w:ind w:firstLine="284"/>
        <w:jc w:val="both"/>
        <w:rPr>
          <w:sz w:val="28"/>
          <w:szCs w:val="28"/>
        </w:rPr>
      </w:pPr>
      <w:r w:rsidRPr="00B37653">
        <w:rPr>
          <w:rFonts w:eastAsia="Times New Roman"/>
          <w:b/>
          <w:sz w:val="28"/>
          <w:szCs w:val="28"/>
        </w:rPr>
        <w:t>«Игровой центр»</w:t>
      </w:r>
      <w:r w:rsidRPr="00B37653">
        <w:rPr>
          <w:rFonts w:eastAsia="Times New Roman"/>
          <w:sz w:val="28"/>
          <w:szCs w:val="28"/>
        </w:rPr>
        <w:t xml:space="preserve"> обеспечивает организацию самостоятельных сюжетно- ролевых игр;</w:t>
      </w:r>
    </w:p>
    <w:p w:rsidR="00BA6D9A" w:rsidRPr="00B37653" w:rsidRDefault="00BA6D9A" w:rsidP="00BA6D9A">
      <w:pPr>
        <w:tabs>
          <w:tab w:val="left" w:pos="9639"/>
        </w:tabs>
        <w:ind w:firstLine="284"/>
        <w:jc w:val="both"/>
        <w:rPr>
          <w:sz w:val="28"/>
          <w:szCs w:val="28"/>
        </w:rPr>
      </w:pPr>
      <w:r w:rsidRPr="00B37653">
        <w:rPr>
          <w:rFonts w:eastAsia="Times New Roman"/>
          <w:b/>
          <w:sz w:val="28"/>
          <w:szCs w:val="28"/>
        </w:rPr>
        <w:t>«Литературный центр»</w:t>
      </w:r>
      <w:r w:rsidRPr="00B37653">
        <w:rPr>
          <w:rFonts w:eastAsia="Times New Roman"/>
          <w:sz w:val="28"/>
          <w:szCs w:val="28"/>
        </w:rPr>
        <w:t xml:space="preserve"> обеспечивает литературное развитие дошкольников;</w:t>
      </w:r>
    </w:p>
    <w:p w:rsidR="00BA6D9A" w:rsidRPr="00B37653" w:rsidRDefault="00BA6D9A" w:rsidP="00BA6D9A">
      <w:pPr>
        <w:tabs>
          <w:tab w:val="left" w:pos="9639"/>
        </w:tabs>
        <w:ind w:firstLine="284"/>
        <w:jc w:val="both"/>
        <w:rPr>
          <w:sz w:val="28"/>
          <w:szCs w:val="28"/>
        </w:rPr>
      </w:pPr>
      <w:r w:rsidRPr="00B37653">
        <w:rPr>
          <w:rFonts w:eastAsia="Times New Roman"/>
          <w:b/>
          <w:sz w:val="28"/>
          <w:szCs w:val="28"/>
        </w:rPr>
        <w:t>«Спортивный центр»</w:t>
      </w:r>
      <w:r w:rsidRPr="00B37653">
        <w:rPr>
          <w:rFonts w:eastAsia="Times New Roman"/>
          <w:sz w:val="28"/>
          <w:szCs w:val="28"/>
        </w:rPr>
        <w:t xml:space="preserve"> обеспечивает двигательную активность и </w:t>
      </w:r>
      <w:r w:rsidR="006B6B4F" w:rsidRPr="00B37653">
        <w:rPr>
          <w:rFonts w:eastAsia="Times New Roman"/>
          <w:sz w:val="28"/>
          <w:szCs w:val="28"/>
        </w:rPr>
        <w:t>организацию здоровье</w:t>
      </w:r>
      <w:r w:rsidR="00342CD9">
        <w:rPr>
          <w:rFonts w:eastAsia="Times New Roman"/>
          <w:sz w:val="28"/>
          <w:szCs w:val="28"/>
        </w:rPr>
        <w:t xml:space="preserve"> - </w:t>
      </w:r>
      <w:r w:rsidR="006B6B4F" w:rsidRPr="00B37653">
        <w:rPr>
          <w:rFonts w:eastAsia="Times New Roman"/>
          <w:sz w:val="28"/>
          <w:szCs w:val="28"/>
        </w:rPr>
        <w:t>сберегающей</w:t>
      </w:r>
      <w:r w:rsidR="00A32CF9">
        <w:rPr>
          <w:rFonts w:eastAsia="Times New Roman"/>
          <w:sz w:val="28"/>
          <w:szCs w:val="28"/>
        </w:rPr>
        <w:t xml:space="preserve"> деятельности </w:t>
      </w:r>
      <w:r w:rsidRPr="00B37653">
        <w:rPr>
          <w:rFonts w:eastAsia="Times New Roman"/>
          <w:sz w:val="28"/>
          <w:szCs w:val="28"/>
        </w:rPr>
        <w:t>детей.</w:t>
      </w:r>
    </w:p>
    <w:p w:rsidR="00BA6D9A" w:rsidRPr="00B37653" w:rsidRDefault="00BA6D9A" w:rsidP="00BA6D9A">
      <w:pPr>
        <w:tabs>
          <w:tab w:val="left" w:pos="9639"/>
        </w:tabs>
        <w:ind w:firstLine="284"/>
        <w:jc w:val="both"/>
        <w:rPr>
          <w:sz w:val="28"/>
          <w:szCs w:val="28"/>
        </w:rPr>
      </w:pPr>
    </w:p>
    <w:p w:rsidR="007C729B" w:rsidRPr="00B37653" w:rsidRDefault="007C729B" w:rsidP="00BA6D9A">
      <w:pPr>
        <w:rPr>
          <w:sz w:val="24"/>
          <w:szCs w:val="24"/>
        </w:rPr>
        <w:sectPr w:rsidR="007C729B" w:rsidRPr="00B37653" w:rsidSect="00C174F8">
          <w:pgSz w:w="11906" w:h="16838"/>
          <w:pgMar w:top="1134" w:right="850" w:bottom="1134" w:left="1701" w:header="708" w:footer="708" w:gutter="0"/>
          <w:cols w:space="708"/>
          <w:titlePg/>
          <w:docGrid w:linePitch="360"/>
        </w:sectPr>
      </w:pPr>
    </w:p>
    <w:p w:rsidR="006A0D3B" w:rsidRPr="006A0D3B" w:rsidRDefault="006A0D3B" w:rsidP="006A0D3B">
      <w:pPr>
        <w:jc w:val="center"/>
        <w:rPr>
          <w:rFonts w:eastAsia="Times New Roman"/>
          <w:b/>
          <w:sz w:val="28"/>
          <w:szCs w:val="28"/>
        </w:rPr>
      </w:pPr>
      <w:r w:rsidRPr="006A0D3B">
        <w:rPr>
          <w:rFonts w:eastAsia="Times New Roman"/>
          <w:b/>
          <w:sz w:val="28"/>
          <w:szCs w:val="28"/>
        </w:rPr>
        <w:lastRenderedPageBreak/>
        <w:t xml:space="preserve">Материально-техническое обеспечение образовательной деятельности </w:t>
      </w:r>
    </w:p>
    <w:p w:rsidR="006A0D3B" w:rsidRPr="006A0D3B" w:rsidRDefault="006A0D3B" w:rsidP="006A0D3B">
      <w:pPr>
        <w:jc w:val="center"/>
        <w:rPr>
          <w:rFonts w:eastAsia="Times New Roman"/>
          <w:b/>
          <w:sz w:val="28"/>
          <w:szCs w:val="28"/>
        </w:rPr>
      </w:pPr>
      <w:r w:rsidRPr="006A0D3B">
        <w:rPr>
          <w:rFonts w:eastAsia="Times New Roman"/>
          <w:b/>
          <w:sz w:val="28"/>
          <w:szCs w:val="28"/>
        </w:rPr>
        <w:t xml:space="preserve">в </w:t>
      </w:r>
      <w:r>
        <w:rPr>
          <w:rFonts w:eastAsia="Times New Roman"/>
          <w:b/>
          <w:sz w:val="28"/>
          <w:szCs w:val="28"/>
        </w:rPr>
        <w:t xml:space="preserve">средней </w:t>
      </w:r>
      <w:r w:rsidRPr="006A0D3B">
        <w:rPr>
          <w:rFonts w:eastAsia="Times New Roman"/>
          <w:b/>
          <w:sz w:val="28"/>
          <w:szCs w:val="28"/>
        </w:rPr>
        <w:t>группе об</w:t>
      </w:r>
      <w:r w:rsidR="00860181">
        <w:rPr>
          <w:rFonts w:eastAsia="Times New Roman"/>
          <w:b/>
          <w:sz w:val="28"/>
          <w:szCs w:val="28"/>
        </w:rPr>
        <w:t xml:space="preserve">щеразвивающей направленности № </w:t>
      </w:r>
      <w:r w:rsidR="00F600BE">
        <w:rPr>
          <w:rFonts w:eastAsia="Times New Roman"/>
          <w:b/>
          <w:sz w:val="28"/>
          <w:szCs w:val="28"/>
        </w:rPr>
        <w:t>12</w:t>
      </w:r>
    </w:p>
    <w:p w:rsidR="006A0D3B" w:rsidRPr="006A0D3B" w:rsidRDefault="006A0D3B" w:rsidP="006A0D3B">
      <w:pPr>
        <w:rPr>
          <w:rFonts w:eastAsia="Times New Roman"/>
          <w:b/>
          <w:i/>
          <w:sz w:val="28"/>
          <w:szCs w:val="28"/>
        </w:rPr>
      </w:pPr>
      <w:r w:rsidRPr="006A0D3B">
        <w:rPr>
          <w:rFonts w:eastAsia="Times New Roman"/>
          <w:b/>
          <w:i/>
          <w:sz w:val="28"/>
          <w:szCs w:val="28"/>
        </w:rPr>
        <w:t>Групповая комната.</w:t>
      </w:r>
    </w:p>
    <w:p w:rsidR="006A0D3B" w:rsidRPr="006A0D3B" w:rsidRDefault="006A0D3B" w:rsidP="006A0D3B">
      <w:pPr>
        <w:jc w:val="both"/>
        <w:rPr>
          <w:rFonts w:eastAsia="Times New Roman"/>
          <w:sz w:val="28"/>
          <w:szCs w:val="28"/>
        </w:rPr>
      </w:pPr>
      <w:r w:rsidRPr="006A0D3B">
        <w:rPr>
          <w:rFonts w:eastAsia="Times New Roman"/>
          <w:sz w:val="28"/>
          <w:szCs w:val="28"/>
          <w:u w:val="single"/>
        </w:rPr>
        <w:t>Оборудование и мебель:</w:t>
      </w:r>
      <w:r w:rsidRPr="006A0D3B">
        <w:rPr>
          <w:rFonts w:eastAsia="Times New Roman"/>
          <w:sz w:val="28"/>
          <w:szCs w:val="28"/>
        </w:rPr>
        <w:t xml:space="preserve"> детские</w:t>
      </w:r>
      <w:r w:rsidR="00342CD9">
        <w:rPr>
          <w:rFonts w:eastAsia="Times New Roman"/>
          <w:sz w:val="28"/>
          <w:szCs w:val="28"/>
        </w:rPr>
        <w:t xml:space="preserve"> </w:t>
      </w:r>
      <w:r w:rsidRPr="006A0D3B">
        <w:rPr>
          <w:rFonts w:eastAsia="Times New Roman"/>
          <w:sz w:val="28"/>
          <w:szCs w:val="28"/>
        </w:rPr>
        <w:t xml:space="preserve">столы и стулья, тумбочка большая для пособий, набор мебели (шкафчики, полки, тумбы с полками), магнитная доска, ширмы (настольная, напольная), шкафы, магнитофон, модуль для размещения детских работ, макет дороги. </w:t>
      </w:r>
    </w:p>
    <w:p w:rsidR="006A0D3B" w:rsidRPr="006A0D3B" w:rsidRDefault="006A0D3B" w:rsidP="006A0D3B">
      <w:pPr>
        <w:jc w:val="both"/>
        <w:rPr>
          <w:rFonts w:eastAsia="Times New Roman"/>
          <w:sz w:val="28"/>
          <w:szCs w:val="28"/>
        </w:rPr>
      </w:pPr>
      <w:r w:rsidRPr="006A0D3B">
        <w:rPr>
          <w:rFonts w:eastAsia="Times New Roman"/>
          <w:sz w:val="28"/>
          <w:szCs w:val="28"/>
          <w:u w:val="single"/>
        </w:rPr>
        <w:t>Центры:</w:t>
      </w:r>
      <w:r w:rsidR="00342CD9">
        <w:rPr>
          <w:rFonts w:eastAsia="Times New Roman"/>
          <w:sz w:val="28"/>
          <w:szCs w:val="28"/>
          <w:u w:val="single"/>
        </w:rPr>
        <w:t xml:space="preserve"> </w:t>
      </w:r>
      <w:r>
        <w:rPr>
          <w:rFonts w:eastAsia="Times New Roman"/>
          <w:sz w:val="28"/>
          <w:szCs w:val="28"/>
        </w:rPr>
        <w:t xml:space="preserve">«Игровой центр», </w:t>
      </w:r>
      <w:r w:rsidRPr="006A0D3B">
        <w:rPr>
          <w:rFonts w:eastAsia="Times New Roman"/>
          <w:sz w:val="28"/>
          <w:szCs w:val="28"/>
        </w:rPr>
        <w:t>«</w:t>
      </w:r>
      <w:r>
        <w:rPr>
          <w:rFonts w:eastAsia="Times New Roman"/>
          <w:sz w:val="28"/>
          <w:szCs w:val="28"/>
        </w:rPr>
        <w:t>Литературный</w:t>
      </w:r>
      <w:r w:rsidRPr="006A0D3B">
        <w:rPr>
          <w:rFonts w:eastAsia="Times New Roman"/>
          <w:sz w:val="28"/>
          <w:szCs w:val="28"/>
        </w:rPr>
        <w:t xml:space="preserve"> центр», «Музыкальный центр», «Центр познания», «Пат</w:t>
      </w:r>
      <w:r>
        <w:rPr>
          <w:rFonts w:eastAsia="Times New Roman"/>
          <w:sz w:val="28"/>
          <w:szCs w:val="28"/>
        </w:rPr>
        <w:t>риотический центр», «Центр творче</w:t>
      </w:r>
      <w:r w:rsidRPr="006A0D3B">
        <w:rPr>
          <w:rFonts w:eastAsia="Times New Roman"/>
          <w:sz w:val="28"/>
          <w:szCs w:val="28"/>
        </w:rPr>
        <w:t>ства», «Центр строительства», «Центр экспериментирования», «Центр музыки», «Театральный центр», «Спортивный центр», «Центр природы», «Речевой центр».</w:t>
      </w:r>
    </w:p>
    <w:p w:rsidR="006A0D3B" w:rsidRPr="006A0D3B" w:rsidRDefault="006A0D3B" w:rsidP="006A0D3B">
      <w:pPr>
        <w:jc w:val="both"/>
        <w:rPr>
          <w:rFonts w:eastAsia="Times New Roman"/>
          <w:sz w:val="28"/>
          <w:szCs w:val="28"/>
        </w:rPr>
      </w:pPr>
    </w:p>
    <w:tbl>
      <w:tblPr>
        <w:tblStyle w:val="110"/>
        <w:tblW w:w="15134" w:type="dxa"/>
        <w:tblLayout w:type="fixed"/>
        <w:tblLook w:val="04A0" w:firstRow="1" w:lastRow="0" w:firstColumn="1" w:lastColumn="0" w:noHBand="0" w:noVBand="1"/>
      </w:tblPr>
      <w:tblGrid>
        <w:gridCol w:w="2235"/>
        <w:gridCol w:w="1984"/>
        <w:gridCol w:w="2410"/>
        <w:gridCol w:w="8505"/>
      </w:tblGrid>
      <w:tr w:rsidR="006A0D3B" w:rsidRPr="00F918FA" w:rsidTr="00F918FA">
        <w:tc>
          <w:tcPr>
            <w:tcW w:w="2235" w:type="dxa"/>
          </w:tcPr>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 xml:space="preserve">Направление развития ∕ </w:t>
            </w:r>
          </w:p>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Образовательные области</w:t>
            </w:r>
          </w:p>
        </w:tc>
        <w:tc>
          <w:tcPr>
            <w:tcW w:w="1984" w:type="dxa"/>
            <w:vAlign w:val="center"/>
          </w:tcPr>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Вид</w:t>
            </w:r>
          </w:p>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 xml:space="preserve"> деятельности</w:t>
            </w:r>
          </w:p>
        </w:tc>
        <w:tc>
          <w:tcPr>
            <w:tcW w:w="2410" w:type="dxa"/>
            <w:vAlign w:val="center"/>
          </w:tcPr>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Непосредственно</w:t>
            </w:r>
          </w:p>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 xml:space="preserve">образовательная </w:t>
            </w:r>
          </w:p>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деятельность</w:t>
            </w:r>
          </w:p>
        </w:tc>
        <w:tc>
          <w:tcPr>
            <w:tcW w:w="8505" w:type="dxa"/>
            <w:vAlign w:val="center"/>
          </w:tcPr>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Перечень основного оборудования</w:t>
            </w:r>
          </w:p>
        </w:tc>
      </w:tr>
      <w:tr w:rsidR="006A0D3B" w:rsidRPr="00F918FA" w:rsidTr="00F918FA">
        <w:tc>
          <w:tcPr>
            <w:tcW w:w="2235" w:type="dxa"/>
            <w:vMerge w:val="restart"/>
          </w:tcPr>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 xml:space="preserve">Познавательное∕ </w:t>
            </w:r>
          </w:p>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 xml:space="preserve">Познавательное </w:t>
            </w:r>
          </w:p>
          <w:p w:rsidR="006A0D3B" w:rsidRPr="00F918FA" w:rsidRDefault="006A0D3B" w:rsidP="001A2690">
            <w:pPr>
              <w:widowControl w:val="0"/>
              <w:tabs>
                <w:tab w:val="left" w:leader="underscore" w:pos="9639"/>
              </w:tabs>
              <w:ind w:right="225"/>
              <w:jc w:val="center"/>
              <w:rPr>
                <w:b/>
                <w:bCs/>
                <w:spacing w:val="2"/>
                <w:sz w:val="24"/>
                <w:szCs w:val="24"/>
              </w:rPr>
            </w:pPr>
            <w:r w:rsidRPr="00F918FA">
              <w:rPr>
                <w:b/>
                <w:bCs/>
                <w:spacing w:val="2"/>
                <w:sz w:val="24"/>
                <w:szCs w:val="24"/>
              </w:rPr>
              <w:t>развитие</w:t>
            </w:r>
          </w:p>
        </w:tc>
        <w:tc>
          <w:tcPr>
            <w:tcW w:w="1984" w:type="dxa"/>
            <w:vMerge w:val="restart"/>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Познавательно-исследовательская деятельность</w:t>
            </w: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математическое и сенсорное развитие</w:t>
            </w:r>
          </w:p>
        </w:tc>
        <w:tc>
          <w:tcPr>
            <w:tcW w:w="8505" w:type="dxa"/>
          </w:tcPr>
          <w:p w:rsidR="006A0D3B" w:rsidRPr="00F918FA" w:rsidRDefault="006A0D3B" w:rsidP="001A2690">
            <w:pPr>
              <w:jc w:val="both"/>
              <w:rPr>
                <w:rFonts w:eastAsia="Calibri"/>
                <w:sz w:val="24"/>
                <w:szCs w:val="24"/>
              </w:rPr>
            </w:pPr>
            <w:r w:rsidRPr="00F918FA">
              <w:rPr>
                <w:rFonts w:eastAsia="Calibri"/>
                <w:sz w:val="24"/>
                <w:szCs w:val="24"/>
              </w:rPr>
              <w:t>Демонстрационный и раздаточный материал для занятий фабричного производства: цифры, геометрические фигуры, предметные картинки, математические дидактические наборы: кубики для всех, сложи узор, домино, мозаика (пластмассовая, магнитная), набор счетного материала, цветные счетные палочки, игрушки, картинки, таблицы. Настольно-печатные игры фабричного производства.</w:t>
            </w:r>
          </w:p>
        </w:tc>
      </w:tr>
      <w:tr w:rsidR="006A0D3B" w:rsidRPr="00F918FA" w:rsidTr="00F918FA">
        <w:trPr>
          <w:trHeight w:val="1702"/>
        </w:trPr>
        <w:tc>
          <w:tcPr>
            <w:tcW w:w="2235" w:type="dxa"/>
            <w:vMerge/>
          </w:tcPr>
          <w:p w:rsidR="006A0D3B" w:rsidRPr="00F918FA" w:rsidRDefault="006A0D3B" w:rsidP="001A2690">
            <w:pPr>
              <w:jc w:val="center"/>
              <w:rPr>
                <w:sz w:val="24"/>
                <w:szCs w:val="24"/>
              </w:rPr>
            </w:pPr>
          </w:p>
        </w:tc>
        <w:tc>
          <w:tcPr>
            <w:tcW w:w="1984" w:type="dxa"/>
            <w:vMerge/>
          </w:tcPr>
          <w:p w:rsidR="006A0D3B" w:rsidRPr="00F918FA" w:rsidRDefault="006A0D3B" w:rsidP="001A2690">
            <w:pPr>
              <w:widowControl w:val="0"/>
              <w:tabs>
                <w:tab w:val="left" w:leader="underscore" w:pos="9639"/>
              </w:tabs>
              <w:ind w:right="225"/>
              <w:rPr>
                <w:bCs/>
                <w:spacing w:val="2"/>
                <w:sz w:val="24"/>
                <w:szCs w:val="24"/>
              </w:rPr>
            </w:pP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мир природы</w:t>
            </w:r>
          </w:p>
        </w:tc>
        <w:tc>
          <w:tcPr>
            <w:tcW w:w="8505" w:type="dxa"/>
          </w:tcPr>
          <w:p w:rsidR="006A0D3B" w:rsidRPr="00F918FA" w:rsidRDefault="006A0D3B" w:rsidP="001A2690">
            <w:pPr>
              <w:jc w:val="both"/>
              <w:rPr>
                <w:rFonts w:eastAsia="Calibri"/>
                <w:sz w:val="24"/>
                <w:szCs w:val="24"/>
              </w:rPr>
            </w:pPr>
            <w:r w:rsidRPr="00F918FA">
              <w:rPr>
                <w:rFonts w:eastAsia="Calibri"/>
                <w:sz w:val="24"/>
                <w:szCs w:val="24"/>
              </w:rPr>
              <w:t>Наглядно-демонстрационный материал:</w:t>
            </w:r>
            <w:r w:rsidRPr="00F918FA">
              <w:rPr>
                <w:color w:val="000000"/>
                <w:spacing w:val="2"/>
                <w:sz w:val="24"/>
                <w:szCs w:val="24"/>
                <w:shd w:val="clear" w:color="auto" w:fill="FFFFFF"/>
              </w:rPr>
              <w:t xml:space="preserve"> книги о природе, иллюстрации для рассматривания, лэпбук, специальное оборудование для экспериментальной деятельности для детей. Атрибуты по уходу за цветами: лейки для полива цветов, фартуки, клеенка, садовый инвентарь для детей.</w:t>
            </w:r>
            <w:r w:rsidRPr="00F918FA">
              <w:rPr>
                <w:rFonts w:eastAsia="Calibri"/>
                <w:sz w:val="24"/>
                <w:szCs w:val="24"/>
              </w:rPr>
              <w:t xml:space="preserve"> Настольно-печатные игры фабричного производства. Муляжи фруктов, овощей; дикие и домашние животные в ассортименте.</w:t>
            </w:r>
          </w:p>
        </w:tc>
      </w:tr>
      <w:tr w:rsidR="006A0D3B" w:rsidRPr="00F918FA" w:rsidTr="00F918FA">
        <w:tc>
          <w:tcPr>
            <w:tcW w:w="2235" w:type="dxa"/>
            <w:vMerge w:val="restart"/>
          </w:tcPr>
          <w:p w:rsidR="006A0D3B" w:rsidRPr="00F918FA" w:rsidRDefault="006A0D3B" w:rsidP="001A2690">
            <w:pPr>
              <w:widowControl w:val="0"/>
              <w:tabs>
                <w:tab w:val="left" w:leader="underscore" w:pos="9639"/>
              </w:tabs>
              <w:ind w:right="225"/>
              <w:jc w:val="both"/>
              <w:rPr>
                <w:b/>
                <w:bCs/>
                <w:spacing w:val="2"/>
                <w:sz w:val="24"/>
                <w:szCs w:val="24"/>
              </w:rPr>
            </w:pPr>
            <w:r w:rsidRPr="00F918FA">
              <w:rPr>
                <w:b/>
                <w:bCs/>
                <w:spacing w:val="2"/>
                <w:sz w:val="24"/>
                <w:szCs w:val="24"/>
              </w:rPr>
              <w:t>Речевое ∕</w:t>
            </w:r>
          </w:p>
          <w:p w:rsidR="006A0D3B" w:rsidRPr="00F918FA" w:rsidRDefault="006A0D3B" w:rsidP="001A2690">
            <w:pPr>
              <w:widowControl w:val="0"/>
              <w:tabs>
                <w:tab w:val="left" w:leader="underscore" w:pos="9639"/>
              </w:tabs>
              <w:ind w:right="225"/>
              <w:jc w:val="both"/>
              <w:rPr>
                <w:b/>
                <w:bCs/>
                <w:spacing w:val="2"/>
                <w:sz w:val="24"/>
                <w:szCs w:val="24"/>
              </w:rPr>
            </w:pPr>
            <w:r w:rsidRPr="00F918FA">
              <w:rPr>
                <w:b/>
                <w:bCs/>
                <w:spacing w:val="2"/>
                <w:sz w:val="24"/>
                <w:szCs w:val="24"/>
              </w:rPr>
              <w:t>Речевое развитие</w:t>
            </w:r>
          </w:p>
        </w:tc>
        <w:tc>
          <w:tcPr>
            <w:tcW w:w="1984" w:type="dxa"/>
            <w:vMerge w:val="restart"/>
          </w:tcPr>
          <w:p w:rsidR="006A0D3B" w:rsidRPr="00F918FA" w:rsidRDefault="006A0D3B" w:rsidP="001A2690">
            <w:pPr>
              <w:widowControl w:val="0"/>
              <w:tabs>
                <w:tab w:val="left" w:leader="underscore" w:pos="9639"/>
              </w:tabs>
              <w:ind w:right="225"/>
              <w:jc w:val="both"/>
              <w:rPr>
                <w:bCs/>
                <w:spacing w:val="2"/>
                <w:sz w:val="24"/>
                <w:szCs w:val="24"/>
              </w:rPr>
            </w:pPr>
            <w:r w:rsidRPr="00F918FA">
              <w:rPr>
                <w:bCs/>
                <w:spacing w:val="2"/>
                <w:sz w:val="24"/>
                <w:szCs w:val="24"/>
              </w:rPr>
              <w:t>Коммуникативная</w:t>
            </w:r>
          </w:p>
        </w:tc>
        <w:tc>
          <w:tcPr>
            <w:tcW w:w="2410" w:type="dxa"/>
          </w:tcPr>
          <w:p w:rsidR="006A0D3B" w:rsidRPr="00F918FA" w:rsidRDefault="006A0D3B" w:rsidP="001A2690">
            <w:pPr>
              <w:widowControl w:val="0"/>
              <w:tabs>
                <w:tab w:val="left" w:leader="underscore" w:pos="9639"/>
              </w:tabs>
              <w:ind w:right="225"/>
              <w:jc w:val="both"/>
              <w:rPr>
                <w:bCs/>
                <w:spacing w:val="2"/>
                <w:sz w:val="24"/>
                <w:szCs w:val="24"/>
              </w:rPr>
            </w:pPr>
            <w:r w:rsidRPr="00F918FA">
              <w:rPr>
                <w:bCs/>
                <w:spacing w:val="2"/>
                <w:sz w:val="24"/>
                <w:szCs w:val="24"/>
              </w:rPr>
              <w:t>- развитие речи</w:t>
            </w:r>
          </w:p>
        </w:tc>
        <w:tc>
          <w:tcPr>
            <w:tcW w:w="8505" w:type="dxa"/>
          </w:tcPr>
          <w:p w:rsidR="006A0D3B" w:rsidRPr="00F918FA" w:rsidRDefault="006A0D3B" w:rsidP="001A2690">
            <w:pPr>
              <w:jc w:val="both"/>
              <w:rPr>
                <w:sz w:val="24"/>
                <w:szCs w:val="24"/>
              </w:rPr>
            </w:pPr>
            <w:r w:rsidRPr="00F918FA">
              <w:rPr>
                <w:rFonts w:eastAsia="Calibri"/>
                <w:sz w:val="24"/>
                <w:szCs w:val="24"/>
              </w:rPr>
              <w:t>Наглядно-демонстрационный материал: книги разнообразного содержания для детей, речевой материал, сюжетные и предметные картинки и картины</w:t>
            </w:r>
            <w:r w:rsidRPr="00F918FA">
              <w:rPr>
                <w:color w:val="000000"/>
                <w:spacing w:val="2"/>
                <w:sz w:val="24"/>
                <w:szCs w:val="24"/>
                <w:shd w:val="clear" w:color="auto" w:fill="FFFFFF"/>
              </w:rPr>
              <w:t>. Электронные носители с записями для использования на занятиях.</w:t>
            </w:r>
            <w:r w:rsidR="007514CD">
              <w:rPr>
                <w:color w:val="000000"/>
                <w:spacing w:val="2"/>
                <w:sz w:val="24"/>
                <w:szCs w:val="24"/>
                <w:shd w:val="clear" w:color="auto" w:fill="FFFFFF"/>
              </w:rPr>
              <w:t xml:space="preserve"> </w:t>
            </w:r>
            <w:r w:rsidRPr="00F918FA">
              <w:rPr>
                <w:color w:val="000000"/>
                <w:spacing w:val="2"/>
                <w:sz w:val="24"/>
                <w:szCs w:val="24"/>
                <w:shd w:val="clear" w:color="auto" w:fill="FFFFFF"/>
              </w:rPr>
              <w:t>Настольно-печатные игры фабричного производства.</w:t>
            </w:r>
            <w:r w:rsidR="007514CD">
              <w:rPr>
                <w:color w:val="000000"/>
                <w:spacing w:val="2"/>
                <w:sz w:val="24"/>
                <w:szCs w:val="24"/>
                <w:shd w:val="clear" w:color="auto" w:fill="FFFFFF"/>
              </w:rPr>
              <w:t xml:space="preserve"> </w:t>
            </w:r>
            <w:r w:rsidRPr="00F918FA">
              <w:rPr>
                <w:color w:val="000000"/>
                <w:spacing w:val="2"/>
                <w:sz w:val="24"/>
                <w:szCs w:val="24"/>
                <w:shd w:val="clear" w:color="auto" w:fill="FFFFFF"/>
              </w:rPr>
              <w:t>Пособия для развития мелкой моторики: шнуровки, пальчиковые игры.</w:t>
            </w:r>
          </w:p>
        </w:tc>
      </w:tr>
      <w:tr w:rsidR="006A0D3B" w:rsidRPr="00F918FA" w:rsidTr="00F918FA">
        <w:tc>
          <w:tcPr>
            <w:tcW w:w="2235" w:type="dxa"/>
            <w:vMerge/>
          </w:tcPr>
          <w:p w:rsidR="006A0D3B" w:rsidRPr="00F918FA" w:rsidRDefault="006A0D3B" w:rsidP="001A2690">
            <w:pPr>
              <w:widowControl w:val="0"/>
              <w:tabs>
                <w:tab w:val="left" w:leader="underscore" w:pos="9639"/>
              </w:tabs>
              <w:ind w:right="225"/>
              <w:rPr>
                <w:bCs/>
                <w:spacing w:val="2"/>
                <w:sz w:val="24"/>
                <w:szCs w:val="24"/>
              </w:rPr>
            </w:pPr>
          </w:p>
        </w:tc>
        <w:tc>
          <w:tcPr>
            <w:tcW w:w="1984" w:type="dxa"/>
            <w:vMerge/>
          </w:tcPr>
          <w:p w:rsidR="006A0D3B" w:rsidRPr="00F918FA" w:rsidRDefault="006A0D3B" w:rsidP="001A2690">
            <w:pPr>
              <w:widowControl w:val="0"/>
              <w:tabs>
                <w:tab w:val="left" w:leader="underscore" w:pos="9639"/>
              </w:tabs>
              <w:ind w:right="225"/>
              <w:rPr>
                <w:bCs/>
                <w:spacing w:val="2"/>
                <w:sz w:val="24"/>
                <w:szCs w:val="24"/>
              </w:rPr>
            </w:pP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чтение художественной литературы</w:t>
            </w:r>
          </w:p>
        </w:tc>
        <w:tc>
          <w:tcPr>
            <w:tcW w:w="8505" w:type="dxa"/>
          </w:tcPr>
          <w:p w:rsidR="006A0D3B" w:rsidRPr="00F918FA" w:rsidRDefault="006A0D3B" w:rsidP="001A2690">
            <w:pPr>
              <w:widowControl w:val="0"/>
              <w:tabs>
                <w:tab w:val="left" w:leader="underscore" w:pos="9639"/>
              </w:tabs>
              <w:ind w:right="225"/>
              <w:jc w:val="both"/>
              <w:rPr>
                <w:bCs/>
                <w:spacing w:val="2"/>
                <w:sz w:val="24"/>
                <w:szCs w:val="24"/>
              </w:rPr>
            </w:pPr>
            <w:r w:rsidRPr="00F918FA">
              <w:rPr>
                <w:rFonts w:eastAsia="Calibri"/>
                <w:bCs/>
                <w:spacing w:val="2"/>
                <w:sz w:val="24"/>
                <w:szCs w:val="24"/>
              </w:rPr>
              <w:t>Наглядно-демонстрационный</w:t>
            </w:r>
            <w:r w:rsidR="007514CD">
              <w:rPr>
                <w:rFonts w:eastAsia="Calibri"/>
                <w:bCs/>
                <w:spacing w:val="2"/>
                <w:sz w:val="24"/>
                <w:szCs w:val="24"/>
              </w:rPr>
              <w:t xml:space="preserve"> </w:t>
            </w:r>
            <w:r w:rsidRPr="00F918FA">
              <w:rPr>
                <w:rFonts w:eastAsia="Calibri"/>
                <w:bCs/>
                <w:spacing w:val="2"/>
                <w:sz w:val="24"/>
                <w:szCs w:val="24"/>
              </w:rPr>
              <w:t>материал</w:t>
            </w:r>
            <w:r w:rsidRPr="00F918FA">
              <w:rPr>
                <w:rFonts w:eastAsia="Calibri"/>
                <w:b/>
                <w:bCs/>
                <w:spacing w:val="2"/>
                <w:sz w:val="24"/>
                <w:szCs w:val="24"/>
              </w:rPr>
              <w:t xml:space="preserve">: </w:t>
            </w:r>
            <w:r w:rsidRPr="00F918FA">
              <w:rPr>
                <w:bCs/>
                <w:spacing w:val="2"/>
                <w:sz w:val="24"/>
                <w:szCs w:val="24"/>
              </w:rPr>
              <w:t xml:space="preserve">книги разнообразного содержания для детей, </w:t>
            </w:r>
            <w:r w:rsidRPr="00F918FA">
              <w:rPr>
                <w:bCs/>
                <w:color w:val="000000"/>
                <w:spacing w:val="2"/>
                <w:sz w:val="24"/>
                <w:szCs w:val="24"/>
                <w:shd w:val="clear" w:color="auto" w:fill="FFFFFF"/>
              </w:rPr>
              <w:t xml:space="preserve">иллюстрации для рассматривания, </w:t>
            </w:r>
            <w:r w:rsidRPr="00F918FA">
              <w:rPr>
                <w:rFonts w:eastAsia="Calibri"/>
                <w:bCs/>
                <w:spacing w:val="2"/>
                <w:sz w:val="24"/>
                <w:szCs w:val="24"/>
              </w:rPr>
              <w:t>сюжетные картинки, лэпбук.</w:t>
            </w:r>
            <w:r w:rsidR="007514CD">
              <w:rPr>
                <w:rFonts w:eastAsia="Calibri"/>
                <w:bCs/>
                <w:spacing w:val="2"/>
                <w:sz w:val="24"/>
                <w:szCs w:val="24"/>
              </w:rPr>
              <w:t xml:space="preserve"> </w:t>
            </w:r>
            <w:r w:rsidRPr="00F918FA">
              <w:rPr>
                <w:bCs/>
                <w:color w:val="000000"/>
                <w:spacing w:val="2"/>
                <w:sz w:val="24"/>
                <w:szCs w:val="24"/>
                <w:shd w:val="clear" w:color="auto" w:fill="FFFFFF"/>
              </w:rPr>
              <w:t>Электронные носители с записями для использования на занятиях. Разные виды театров: костюмы, ширма для театра, куклы и атрибуты для театральной деятельности.</w:t>
            </w:r>
            <w:r w:rsidR="007514CD">
              <w:rPr>
                <w:bCs/>
                <w:color w:val="000000"/>
                <w:spacing w:val="2"/>
                <w:sz w:val="24"/>
                <w:szCs w:val="24"/>
                <w:shd w:val="clear" w:color="auto" w:fill="FFFFFF"/>
              </w:rPr>
              <w:t xml:space="preserve"> </w:t>
            </w:r>
            <w:r w:rsidRPr="00F918FA">
              <w:rPr>
                <w:bCs/>
                <w:color w:val="000000"/>
                <w:spacing w:val="2"/>
                <w:sz w:val="24"/>
                <w:szCs w:val="24"/>
                <w:shd w:val="clear" w:color="auto" w:fill="FFFFFF"/>
              </w:rPr>
              <w:t>Настольно-печатные игры фабричного производства.</w:t>
            </w:r>
          </w:p>
        </w:tc>
      </w:tr>
      <w:tr w:rsidR="006A0D3B" w:rsidRPr="00F918FA" w:rsidTr="00F918FA">
        <w:tc>
          <w:tcPr>
            <w:tcW w:w="2235" w:type="dxa"/>
            <w:vMerge w:val="restart"/>
          </w:tcPr>
          <w:p w:rsidR="006A0D3B" w:rsidRPr="00F918FA" w:rsidRDefault="006A0D3B" w:rsidP="001A2690">
            <w:pPr>
              <w:widowControl w:val="0"/>
              <w:tabs>
                <w:tab w:val="left" w:leader="underscore" w:pos="9639"/>
              </w:tabs>
              <w:ind w:right="225"/>
              <w:rPr>
                <w:b/>
                <w:bCs/>
                <w:spacing w:val="2"/>
                <w:sz w:val="24"/>
                <w:szCs w:val="24"/>
              </w:rPr>
            </w:pPr>
            <w:r w:rsidRPr="00F918FA">
              <w:rPr>
                <w:b/>
                <w:bCs/>
                <w:spacing w:val="2"/>
                <w:sz w:val="24"/>
                <w:szCs w:val="24"/>
              </w:rPr>
              <w:t>Художественно-эстетическое/</w:t>
            </w:r>
          </w:p>
          <w:p w:rsidR="006A0D3B" w:rsidRPr="00F918FA" w:rsidRDefault="006A0D3B" w:rsidP="001A2690">
            <w:pPr>
              <w:widowControl w:val="0"/>
              <w:tabs>
                <w:tab w:val="left" w:leader="underscore" w:pos="9639"/>
              </w:tabs>
              <w:ind w:right="225"/>
              <w:rPr>
                <w:b/>
                <w:bCs/>
                <w:spacing w:val="2"/>
                <w:sz w:val="24"/>
                <w:szCs w:val="24"/>
              </w:rPr>
            </w:pPr>
            <w:r w:rsidRPr="00F918FA">
              <w:rPr>
                <w:b/>
                <w:bCs/>
                <w:spacing w:val="2"/>
                <w:sz w:val="24"/>
                <w:szCs w:val="24"/>
              </w:rPr>
              <w:t>Художественно-эстетическое развитие</w:t>
            </w:r>
          </w:p>
        </w:tc>
        <w:tc>
          <w:tcPr>
            <w:tcW w:w="1984"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Музыкальная</w:t>
            </w: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музыка</w:t>
            </w:r>
          </w:p>
        </w:tc>
        <w:tc>
          <w:tcPr>
            <w:tcW w:w="8505" w:type="dxa"/>
          </w:tcPr>
          <w:p w:rsidR="006A0D3B" w:rsidRPr="00F918FA" w:rsidRDefault="006A0D3B" w:rsidP="001A2690">
            <w:pPr>
              <w:widowControl w:val="0"/>
              <w:jc w:val="both"/>
              <w:rPr>
                <w:b/>
                <w:sz w:val="24"/>
                <w:szCs w:val="24"/>
              </w:rPr>
            </w:pPr>
            <w:r w:rsidRPr="00F918FA">
              <w:rPr>
                <w:rFonts w:eastAsia="Calibri"/>
                <w:sz w:val="24"/>
                <w:szCs w:val="24"/>
              </w:rPr>
              <w:t xml:space="preserve">Наглядно-демонстрационный материал: </w:t>
            </w:r>
            <w:r w:rsidRPr="00F918FA">
              <w:rPr>
                <w:color w:val="000000"/>
                <w:spacing w:val="2"/>
                <w:sz w:val="24"/>
                <w:szCs w:val="24"/>
                <w:shd w:val="clear" w:color="auto" w:fill="FFFFFF"/>
              </w:rPr>
              <w:t>иллюстрации для рассматривания, плакаты.</w:t>
            </w:r>
            <w:r w:rsidR="007514CD">
              <w:rPr>
                <w:color w:val="000000"/>
                <w:spacing w:val="2"/>
                <w:sz w:val="24"/>
                <w:szCs w:val="24"/>
                <w:shd w:val="clear" w:color="auto" w:fill="FFFFFF"/>
              </w:rPr>
              <w:t xml:space="preserve"> </w:t>
            </w:r>
            <w:r w:rsidRPr="00F918FA">
              <w:rPr>
                <w:color w:val="000000"/>
                <w:spacing w:val="2"/>
                <w:sz w:val="24"/>
                <w:szCs w:val="24"/>
                <w:shd w:val="clear" w:color="auto" w:fill="FFFFFF"/>
              </w:rPr>
              <w:t>Электронные носители с записями для использования на занятиях. Музыкальные инструменты, игрушки в ассортименте фабричного производства. Игрушки</w:t>
            </w:r>
            <w:r w:rsidR="007514CD">
              <w:rPr>
                <w:color w:val="000000"/>
                <w:spacing w:val="2"/>
                <w:sz w:val="24"/>
                <w:szCs w:val="24"/>
                <w:shd w:val="clear" w:color="auto" w:fill="FFFFFF"/>
              </w:rPr>
              <w:t xml:space="preserve"> </w:t>
            </w:r>
            <w:r w:rsidRPr="00F918FA">
              <w:rPr>
                <w:color w:val="000000"/>
                <w:spacing w:val="2"/>
                <w:sz w:val="24"/>
                <w:szCs w:val="24"/>
                <w:shd w:val="clear" w:color="auto" w:fill="FFFFFF"/>
              </w:rPr>
              <w:t>-</w:t>
            </w:r>
            <w:r w:rsidR="007514CD">
              <w:rPr>
                <w:color w:val="000000"/>
                <w:spacing w:val="2"/>
                <w:sz w:val="24"/>
                <w:szCs w:val="24"/>
                <w:shd w:val="clear" w:color="auto" w:fill="FFFFFF"/>
              </w:rPr>
              <w:t xml:space="preserve"> </w:t>
            </w:r>
            <w:r w:rsidRPr="00F918FA">
              <w:rPr>
                <w:color w:val="000000"/>
                <w:spacing w:val="2"/>
                <w:sz w:val="24"/>
                <w:szCs w:val="24"/>
                <w:shd w:val="clear" w:color="auto" w:fill="FFFFFF"/>
              </w:rPr>
              <w:t>шумелки.</w:t>
            </w:r>
          </w:p>
        </w:tc>
      </w:tr>
      <w:tr w:rsidR="006A0D3B" w:rsidRPr="00F918FA" w:rsidTr="00F918FA">
        <w:tc>
          <w:tcPr>
            <w:tcW w:w="2235" w:type="dxa"/>
            <w:vMerge/>
          </w:tcPr>
          <w:p w:rsidR="006A0D3B" w:rsidRPr="00F918FA" w:rsidRDefault="006A0D3B" w:rsidP="001A2690">
            <w:pPr>
              <w:widowControl w:val="0"/>
              <w:tabs>
                <w:tab w:val="left" w:leader="underscore" w:pos="9639"/>
              </w:tabs>
              <w:ind w:right="225"/>
              <w:rPr>
                <w:bCs/>
                <w:spacing w:val="2"/>
                <w:sz w:val="24"/>
                <w:szCs w:val="24"/>
              </w:rPr>
            </w:pPr>
          </w:p>
        </w:tc>
        <w:tc>
          <w:tcPr>
            <w:tcW w:w="1984"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Изобразительная</w:t>
            </w: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xml:space="preserve">- изобразительная </w:t>
            </w:r>
          </w:p>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деятельность</w:t>
            </w:r>
          </w:p>
        </w:tc>
        <w:tc>
          <w:tcPr>
            <w:tcW w:w="8505" w:type="dxa"/>
          </w:tcPr>
          <w:p w:rsidR="006A0D3B" w:rsidRPr="00F918FA" w:rsidRDefault="006A0D3B" w:rsidP="001A2690">
            <w:pPr>
              <w:widowControl w:val="0"/>
              <w:tabs>
                <w:tab w:val="left" w:leader="underscore" w:pos="9639"/>
              </w:tabs>
              <w:ind w:right="225"/>
              <w:jc w:val="both"/>
              <w:rPr>
                <w:bCs/>
                <w:spacing w:val="2"/>
                <w:sz w:val="24"/>
                <w:szCs w:val="24"/>
              </w:rPr>
            </w:pPr>
            <w:r w:rsidRPr="00F918FA">
              <w:rPr>
                <w:rFonts w:eastAsia="Calibri"/>
                <w:bCs/>
                <w:spacing w:val="2"/>
                <w:sz w:val="24"/>
                <w:szCs w:val="24"/>
              </w:rPr>
              <w:t xml:space="preserve">Наглядно-демонстрационный материал: </w:t>
            </w:r>
            <w:r w:rsidRPr="00F918FA">
              <w:rPr>
                <w:bCs/>
                <w:color w:val="000000"/>
                <w:spacing w:val="2"/>
                <w:sz w:val="24"/>
                <w:szCs w:val="24"/>
                <w:shd w:val="clear" w:color="auto" w:fill="FFFFFF"/>
              </w:rPr>
              <w:t>иллюстрации для рассматривания, плакаты, картинки, картины, предметы народно-прикладного искусства.</w:t>
            </w:r>
            <w:r w:rsidR="007514CD">
              <w:rPr>
                <w:bCs/>
                <w:color w:val="000000"/>
                <w:spacing w:val="2"/>
                <w:sz w:val="24"/>
                <w:szCs w:val="24"/>
                <w:shd w:val="clear" w:color="auto" w:fill="FFFFFF"/>
              </w:rPr>
              <w:t xml:space="preserve"> </w:t>
            </w:r>
            <w:r w:rsidRPr="00F918FA">
              <w:rPr>
                <w:rFonts w:eastAsia="Calibri"/>
                <w:bCs/>
                <w:spacing w:val="2"/>
                <w:sz w:val="24"/>
                <w:szCs w:val="24"/>
              </w:rPr>
              <w:t xml:space="preserve">Настольно-печатные игры фабричного производства. Подборка репродукций художников, трафареты для развития изобразительных навыков, специальное оборудование для занятий продуктивными видами деятельности (стаканы, подставки, дощечки, салфетки, краски, кисти, пластилин, карандаши, стеки, бумага, клей, картон, мелки). </w:t>
            </w:r>
            <w:r w:rsidRPr="00F918FA">
              <w:rPr>
                <w:bCs/>
                <w:color w:val="000000"/>
                <w:spacing w:val="2"/>
                <w:sz w:val="24"/>
                <w:szCs w:val="24"/>
                <w:shd w:val="clear" w:color="auto" w:fill="FFFFFF"/>
              </w:rPr>
              <w:t>Электронные носители с записями для использования на занятиях. Конструкторы из пластмассы и из дерева, конструкторы разной величины и разных видов.</w:t>
            </w:r>
          </w:p>
        </w:tc>
      </w:tr>
      <w:tr w:rsidR="006A0D3B" w:rsidRPr="00F918FA" w:rsidTr="00F918FA">
        <w:tc>
          <w:tcPr>
            <w:tcW w:w="2235" w:type="dxa"/>
          </w:tcPr>
          <w:p w:rsidR="006A0D3B" w:rsidRPr="00F918FA" w:rsidRDefault="006A0D3B" w:rsidP="001A2690">
            <w:pPr>
              <w:widowControl w:val="0"/>
              <w:tabs>
                <w:tab w:val="left" w:leader="underscore" w:pos="9639"/>
              </w:tabs>
              <w:ind w:right="225"/>
              <w:rPr>
                <w:b/>
                <w:bCs/>
                <w:spacing w:val="2"/>
                <w:sz w:val="24"/>
                <w:szCs w:val="24"/>
              </w:rPr>
            </w:pPr>
            <w:r w:rsidRPr="00F918FA">
              <w:rPr>
                <w:b/>
                <w:bCs/>
                <w:spacing w:val="2"/>
                <w:sz w:val="24"/>
                <w:szCs w:val="24"/>
              </w:rPr>
              <w:t>Физическое/</w:t>
            </w:r>
          </w:p>
          <w:p w:rsidR="006A0D3B" w:rsidRPr="00F918FA" w:rsidRDefault="006A0D3B" w:rsidP="001A2690">
            <w:pPr>
              <w:widowControl w:val="0"/>
              <w:tabs>
                <w:tab w:val="left" w:leader="underscore" w:pos="9639"/>
              </w:tabs>
              <w:ind w:right="225"/>
              <w:rPr>
                <w:b/>
                <w:bCs/>
                <w:spacing w:val="2"/>
                <w:sz w:val="24"/>
                <w:szCs w:val="24"/>
              </w:rPr>
            </w:pPr>
            <w:r w:rsidRPr="00F918FA">
              <w:rPr>
                <w:b/>
                <w:bCs/>
                <w:spacing w:val="2"/>
                <w:sz w:val="24"/>
                <w:szCs w:val="24"/>
              </w:rPr>
              <w:t>Физическое развитие</w:t>
            </w:r>
          </w:p>
        </w:tc>
        <w:tc>
          <w:tcPr>
            <w:tcW w:w="1984"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Двигательная активность</w:t>
            </w: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xml:space="preserve">- физическая </w:t>
            </w:r>
          </w:p>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культура</w:t>
            </w:r>
          </w:p>
        </w:tc>
        <w:tc>
          <w:tcPr>
            <w:tcW w:w="8505" w:type="dxa"/>
          </w:tcPr>
          <w:p w:rsidR="006A0D3B" w:rsidRPr="00F918FA" w:rsidRDefault="006A0D3B" w:rsidP="001A2690">
            <w:pPr>
              <w:widowControl w:val="0"/>
              <w:tabs>
                <w:tab w:val="left" w:leader="underscore" w:pos="9639"/>
              </w:tabs>
              <w:ind w:right="225"/>
              <w:jc w:val="both"/>
              <w:rPr>
                <w:bCs/>
                <w:spacing w:val="2"/>
                <w:sz w:val="24"/>
                <w:szCs w:val="24"/>
              </w:rPr>
            </w:pPr>
            <w:r w:rsidRPr="00F918FA">
              <w:rPr>
                <w:rFonts w:eastAsia="Calibri"/>
                <w:bCs/>
                <w:spacing w:val="2"/>
                <w:sz w:val="24"/>
                <w:szCs w:val="24"/>
              </w:rPr>
              <w:t>Инвентарь для ОРУ: ленты, палочки, погремушки, обручи, мячи разных размеров, скакалки, кегли, бубен. Инвентарь для массажа. Дидактический материал: картотеки. Наборы масок для подвижных игр. Атрибуты к подвижным и спортивным играм. Нестандартное физкультурное оборудование.</w:t>
            </w:r>
          </w:p>
        </w:tc>
      </w:tr>
      <w:tr w:rsidR="006A0D3B" w:rsidRPr="00F918FA" w:rsidTr="00F918FA">
        <w:tc>
          <w:tcPr>
            <w:tcW w:w="2235" w:type="dxa"/>
          </w:tcPr>
          <w:p w:rsidR="006A0D3B" w:rsidRPr="00F918FA" w:rsidRDefault="006A0D3B" w:rsidP="001A2690">
            <w:pPr>
              <w:widowControl w:val="0"/>
              <w:tabs>
                <w:tab w:val="left" w:leader="underscore" w:pos="9639"/>
              </w:tabs>
              <w:ind w:right="34"/>
              <w:rPr>
                <w:b/>
                <w:bCs/>
                <w:spacing w:val="2"/>
                <w:sz w:val="24"/>
                <w:szCs w:val="24"/>
              </w:rPr>
            </w:pPr>
            <w:r w:rsidRPr="00F918FA">
              <w:rPr>
                <w:b/>
                <w:bCs/>
                <w:spacing w:val="2"/>
                <w:sz w:val="24"/>
                <w:szCs w:val="24"/>
              </w:rPr>
              <w:t>Социально-коммуникативное/</w:t>
            </w:r>
          </w:p>
          <w:p w:rsidR="006A0D3B" w:rsidRPr="00F918FA" w:rsidRDefault="006A0D3B" w:rsidP="001A2690">
            <w:pPr>
              <w:widowControl w:val="0"/>
              <w:tabs>
                <w:tab w:val="left" w:leader="underscore" w:pos="9639"/>
              </w:tabs>
              <w:ind w:right="34"/>
              <w:rPr>
                <w:b/>
                <w:bCs/>
                <w:spacing w:val="2"/>
                <w:sz w:val="24"/>
                <w:szCs w:val="24"/>
              </w:rPr>
            </w:pPr>
            <w:r w:rsidRPr="00F918FA">
              <w:rPr>
                <w:b/>
                <w:bCs/>
                <w:spacing w:val="2"/>
                <w:sz w:val="24"/>
                <w:szCs w:val="24"/>
              </w:rPr>
              <w:t>Социально-коммуникативное развитие</w:t>
            </w:r>
          </w:p>
          <w:p w:rsidR="006A0D3B" w:rsidRPr="00F918FA" w:rsidRDefault="006A0D3B" w:rsidP="001A2690">
            <w:pPr>
              <w:widowControl w:val="0"/>
              <w:tabs>
                <w:tab w:val="left" w:leader="underscore" w:pos="9639"/>
              </w:tabs>
              <w:ind w:right="225"/>
              <w:rPr>
                <w:b/>
                <w:bCs/>
                <w:spacing w:val="2"/>
                <w:sz w:val="24"/>
                <w:szCs w:val="24"/>
              </w:rPr>
            </w:pPr>
          </w:p>
        </w:tc>
        <w:tc>
          <w:tcPr>
            <w:tcW w:w="1984"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Коммуникативная</w:t>
            </w:r>
          </w:p>
        </w:tc>
        <w:tc>
          <w:tcPr>
            <w:tcW w:w="2410" w:type="dxa"/>
          </w:tcPr>
          <w:p w:rsidR="006A0D3B" w:rsidRPr="00F918FA" w:rsidRDefault="006A0D3B" w:rsidP="001A2690">
            <w:pPr>
              <w:widowControl w:val="0"/>
              <w:tabs>
                <w:tab w:val="left" w:leader="underscore" w:pos="9639"/>
              </w:tabs>
              <w:ind w:right="225"/>
              <w:rPr>
                <w:bCs/>
                <w:spacing w:val="2"/>
                <w:sz w:val="24"/>
                <w:szCs w:val="24"/>
              </w:rPr>
            </w:pPr>
            <w:r w:rsidRPr="00F918FA">
              <w:rPr>
                <w:bCs/>
                <w:spacing w:val="2"/>
                <w:sz w:val="24"/>
                <w:szCs w:val="24"/>
              </w:rPr>
              <w:t>- социальный мир</w:t>
            </w:r>
          </w:p>
        </w:tc>
        <w:tc>
          <w:tcPr>
            <w:tcW w:w="8505" w:type="dxa"/>
          </w:tcPr>
          <w:p w:rsidR="006A0D3B" w:rsidRPr="00F918FA" w:rsidRDefault="006A0D3B" w:rsidP="001A2690">
            <w:pPr>
              <w:jc w:val="both"/>
              <w:rPr>
                <w:rFonts w:eastAsia="Calibri"/>
                <w:sz w:val="24"/>
                <w:szCs w:val="24"/>
              </w:rPr>
            </w:pPr>
            <w:r w:rsidRPr="00F918FA">
              <w:rPr>
                <w:rFonts w:eastAsia="Calibri"/>
                <w:sz w:val="24"/>
                <w:szCs w:val="24"/>
              </w:rPr>
              <w:t>Наглядно-демонстрационный материал: иллюстрации для рассматривания, плакаты, картинки. Игрушки в ассортименте. Атрибуты для организации игровой деятельности.</w:t>
            </w:r>
            <w:r w:rsidR="007514CD">
              <w:rPr>
                <w:rFonts w:eastAsia="Calibri"/>
                <w:sz w:val="24"/>
                <w:szCs w:val="24"/>
              </w:rPr>
              <w:t xml:space="preserve"> </w:t>
            </w:r>
            <w:r w:rsidRPr="00F918FA">
              <w:rPr>
                <w:rFonts w:eastAsia="Calibri"/>
                <w:sz w:val="24"/>
                <w:szCs w:val="24"/>
              </w:rPr>
              <w:t>Дидактические, настольные игры по профилактике ДТП. Литература о правилах дорожного движения. Иллюстрации для рассматривания по ОБЖ (картинки).</w:t>
            </w:r>
            <w:r w:rsidR="007514CD">
              <w:rPr>
                <w:rFonts w:eastAsia="Calibri"/>
                <w:sz w:val="24"/>
                <w:szCs w:val="24"/>
              </w:rPr>
              <w:t xml:space="preserve"> </w:t>
            </w:r>
            <w:r w:rsidRPr="00F918FA">
              <w:rPr>
                <w:rFonts w:eastAsia="Calibri"/>
                <w:sz w:val="24"/>
                <w:szCs w:val="24"/>
              </w:rPr>
              <w:t>Альбомы: «Наша семья», «Улицы города», «Мой город», «Наш детский сад», «Праздники дома и в детском саду». Художественная литература в ассортименте.</w:t>
            </w:r>
            <w:r w:rsidR="007514CD">
              <w:rPr>
                <w:rFonts w:eastAsia="Calibri"/>
                <w:sz w:val="24"/>
                <w:szCs w:val="24"/>
              </w:rPr>
              <w:t xml:space="preserve"> </w:t>
            </w:r>
            <w:r w:rsidRPr="00F918FA">
              <w:rPr>
                <w:rFonts w:eastAsia="Calibri"/>
                <w:sz w:val="24"/>
                <w:szCs w:val="24"/>
              </w:rPr>
              <w:t>Предметы декоративно-прикладного искусства. Куклы в национальных костюмах.</w:t>
            </w:r>
            <w:r w:rsidR="007514CD">
              <w:rPr>
                <w:rFonts w:eastAsia="Calibri"/>
                <w:sz w:val="24"/>
                <w:szCs w:val="24"/>
              </w:rPr>
              <w:t xml:space="preserve"> </w:t>
            </w:r>
            <w:r w:rsidRPr="00F918FA">
              <w:rPr>
                <w:rFonts w:eastAsia="Calibri"/>
                <w:sz w:val="24"/>
                <w:szCs w:val="24"/>
              </w:rPr>
              <w:t>Пособия по патриотическому воспитанию (символика страны, игры). Дидактические игры разного содержания.</w:t>
            </w:r>
          </w:p>
        </w:tc>
      </w:tr>
    </w:tbl>
    <w:p w:rsidR="007C729B" w:rsidRPr="00B37653" w:rsidRDefault="007C729B" w:rsidP="00BA6D9A">
      <w:pPr>
        <w:tabs>
          <w:tab w:val="left" w:pos="9639"/>
        </w:tabs>
        <w:ind w:firstLine="284"/>
        <w:jc w:val="both"/>
        <w:rPr>
          <w:sz w:val="28"/>
          <w:szCs w:val="28"/>
        </w:rPr>
        <w:sectPr w:rsidR="007C729B" w:rsidRPr="00B37653" w:rsidSect="007C729B">
          <w:pgSz w:w="16838" w:h="11906" w:orient="landscape"/>
          <w:pgMar w:top="1701" w:right="1134" w:bottom="851" w:left="1134" w:header="709" w:footer="709" w:gutter="0"/>
          <w:cols w:space="708"/>
          <w:titlePg/>
          <w:docGrid w:linePitch="360"/>
        </w:sectPr>
      </w:pPr>
    </w:p>
    <w:p w:rsidR="00B262FE" w:rsidRPr="00EE4147" w:rsidRDefault="00B262FE" w:rsidP="00B262FE">
      <w:pPr>
        <w:pStyle w:val="a4"/>
        <w:jc w:val="both"/>
        <w:rPr>
          <w:sz w:val="28"/>
          <w:szCs w:val="28"/>
        </w:rPr>
      </w:pPr>
      <w:r w:rsidRPr="00EE4147">
        <w:rPr>
          <w:b/>
          <w:bCs/>
          <w:sz w:val="28"/>
          <w:szCs w:val="28"/>
        </w:rPr>
        <w:lastRenderedPageBreak/>
        <w:t xml:space="preserve">3.4. Традиционные события, праздники, мероприятия </w:t>
      </w:r>
    </w:p>
    <w:p w:rsidR="00B262FE" w:rsidRPr="00EE4147" w:rsidRDefault="00B262FE" w:rsidP="00CC0281">
      <w:pPr>
        <w:pStyle w:val="a4"/>
        <w:ind w:left="0" w:firstLine="567"/>
        <w:jc w:val="both"/>
        <w:rPr>
          <w:sz w:val="28"/>
          <w:szCs w:val="28"/>
        </w:rPr>
      </w:pPr>
      <w:r w:rsidRPr="00EE4147">
        <w:rPr>
          <w:sz w:val="28"/>
          <w:szCs w:val="28"/>
        </w:rPr>
        <w:t xml:space="preserve">Задача воспитателя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 </w:t>
      </w:r>
    </w:p>
    <w:p w:rsidR="00B262FE" w:rsidRPr="00EE4147" w:rsidRDefault="00B262FE" w:rsidP="00CC0281">
      <w:pPr>
        <w:pStyle w:val="a4"/>
        <w:ind w:left="0" w:firstLine="567"/>
        <w:jc w:val="both"/>
        <w:rPr>
          <w:sz w:val="28"/>
          <w:szCs w:val="28"/>
        </w:rPr>
      </w:pPr>
      <w:r w:rsidRPr="00EE4147">
        <w:rPr>
          <w:sz w:val="28"/>
          <w:szCs w:val="28"/>
        </w:rPr>
        <w:t xml:space="preserve">Для организации традиционных событий эффективно использование сюжетно-тематического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воспитателя с детьми. </w:t>
      </w:r>
    </w:p>
    <w:p w:rsidR="00B262FE" w:rsidRPr="007E10A3" w:rsidRDefault="00B262FE" w:rsidP="00B262FE">
      <w:pPr>
        <w:ind w:firstLine="567"/>
        <w:jc w:val="both"/>
        <w:rPr>
          <w:color w:val="000000"/>
          <w:sz w:val="28"/>
          <w:szCs w:val="28"/>
        </w:rPr>
      </w:pPr>
      <w:r w:rsidRPr="007E10A3">
        <w:rPr>
          <w:color w:val="000000"/>
          <w:sz w:val="28"/>
          <w:szCs w:val="28"/>
        </w:rPr>
        <w:t>В основе лежит комплексно-тематическое планирование воспитательно-образовательной работы в МБДОУ.</w:t>
      </w:r>
    </w:p>
    <w:p w:rsidR="00B262FE" w:rsidRPr="007E10A3" w:rsidRDefault="00B262FE" w:rsidP="00B262FE">
      <w:pPr>
        <w:ind w:firstLine="567"/>
        <w:jc w:val="both"/>
        <w:rPr>
          <w:color w:val="000000"/>
          <w:sz w:val="28"/>
          <w:szCs w:val="28"/>
        </w:rPr>
      </w:pPr>
      <w:r w:rsidRPr="007E10A3">
        <w:rPr>
          <w:color w:val="000000"/>
          <w:sz w:val="28"/>
          <w:szCs w:val="28"/>
        </w:rPr>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w:t>
      </w:r>
    </w:p>
    <w:p w:rsidR="00B262FE" w:rsidRPr="007E10A3" w:rsidRDefault="00B262FE" w:rsidP="00B262FE">
      <w:pPr>
        <w:ind w:firstLine="567"/>
        <w:jc w:val="both"/>
        <w:rPr>
          <w:color w:val="000000"/>
          <w:sz w:val="28"/>
          <w:szCs w:val="28"/>
        </w:rPr>
      </w:pPr>
      <w:r w:rsidRPr="007E10A3">
        <w:rPr>
          <w:color w:val="000000"/>
          <w:sz w:val="28"/>
          <w:szCs w:val="28"/>
        </w:rPr>
        <w:t>• явлениям нравственной жизни ребенка</w:t>
      </w:r>
    </w:p>
    <w:p w:rsidR="00B262FE" w:rsidRPr="007E10A3" w:rsidRDefault="00B262FE" w:rsidP="00B262FE">
      <w:pPr>
        <w:ind w:firstLine="567"/>
        <w:jc w:val="both"/>
        <w:rPr>
          <w:color w:val="000000"/>
          <w:sz w:val="28"/>
          <w:szCs w:val="28"/>
        </w:rPr>
      </w:pPr>
      <w:r w:rsidRPr="007E10A3">
        <w:rPr>
          <w:color w:val="000000"/>
          <w:sz w:val="28"/>
          <w:szCs w:val="28"/>
        </w:rPr>
        <w:t>• окружающей природе</w:t>
      </w:r>
    </w:p>
    <w:p w:rsidR="00B262FE" w:rsidRPr="007E10A3" w:rsidRDefault="00B262FE" w:rsidP="00B262FE">
      <w:pPr>
        <w:ind w:firstLine="567"/>
        <w:jc w:val="both"/>
        <w:rPr>
          <w:color w:val="000000"/>
          <w:sz w:val="28"/>
          <w:szCs w:val="28"/>
        </w:rPr>
      </w:pPr>
      <w:r w:rsidRPr="007E10A3">
        <w:rPr>
          <w:color w:val="000000"/>
          <w:sz w:val="28"/>
          <w:szCs w:val="28"/>
        </w:rPr>
        <w:t>• миру искусства и литературы</w:t>
      </w:r>
    </w:p>
    <w:p w:rsidR="00B262FE" w:rsidRPr="007E10A3" w:rsidRDefault="00B262FE" w:rsidP="00B262FE">
      <w:pPr>
        <w:ind w:firstLine="567"/>
        <w:jc w:val="both"/>
        <w:rPr>
          <w:color w:val="000000"/>
          <w:sz w:val="28"/>
          <w:szCs w:val="28"/>
        </w:rPr>
      </w:pPr>
      <w:r w:rsidRPr="007E10A3">
        <w:rPr>
          <w:color w:val="000000"/>
          <w:sz w:val="28"/>
          <w:szCs w:val="28"/>
        </w:rPr>
        <w:t>• традиционным для семьи, общества и государства праздничным событиям</w:t>
      </w:r>
    </w:p>
    <w:p w:rsidR="00B262FE" w:rsidRPr="007E10A3" w:rsidRDefault="00B262FE" w:rsidP="00B262FE">
      <w:pPr>
        <w:ind w:firstLine="567"/>
        <w:jc w:val="both"/>
        <w:rPr>
          <w:color w:val="000000"/>
          <w:sz w:val="28"/>
          <w:szCs w:val="28"/>
        </w:rPr>
      </w:pPr>
      <w:r w:rsidRPr="007E10A3">
        <w:rPr>
          <w:color w:val="000000"/>
          <w:sz w:val="28"/>
          <w:szCs w:val="28"/>
        </w:rPr>
        <w:t xml:space="preserve">• событиям, формирующим чувство гражданской принадлежности ребенка </w:t>
      </w:r>
    </w:p>
    <w:p w:rsidR="00B262FE" w:rsidRPr="007E10A3" w:rsidRDefault="00B262FE" w:rsidP="00B262FE">
      <w:pPr>
        <w:ind w:firstLine="567"/>
        <w:jc w:val="both"/>
        <w:rPr>
          <w:color w:val="000000"/>
          <w:sz w:val="28"/>
          <w:szCs w:val="28"/>
        </w:rPr>
      </w:pPr>
      <w:r w:rsidRPr="007E10A3">
        <w:rPr>
          <w:color w:val="000000"/>
          <w:sz w:val="28"/>
          <w:szCs w:val="28"/>
        </w:rPr>
        <w:t>• сезонным явлениям</w:t>
      </w:r>
    </w:p>
    <w:p w:rsidR="00B262FE" w:rsidRPr="007E10A3" w:rsidRDefault="00B262FE" w:rsidP="00B262FE">
      <w:pPr>
        <w:ind w:firstLine="567"/>
        <w:jc w:val="both"/>
        <w:rPr>
          <w:color w:val="000000"/>
          <w:sz w:val="28"/>
          <w:szCs w:val="28"/>
        </w:rPr>
      </w:pPr>
      <w:r w:rsidRPr="007E10A3">
        <w:rPr>
          <w:color w:val="000000"/>
          <w:sz w:val="28"/>
          <w:szCs w:val="28"/>
        </w:rPr>
        <w:t>• народной культуре и традициям.</w:t>
      </w:r>
    </w:p>
    <w:p w:rsidR="00B262FE" w:rsidRDefault="00B262FE" w:rsidP="00B262FE">
      <w:pPr>
        <w:ind w:firstLine="709"/>
        <w:jc w:val="both"/>
        <w:rPr>
          <w:sz w:val="28"/>
          <w:szCs w:val="28"/>
        </w:rPr>
      </w:pPr>
      <w:r>
        <w:rPr>
          <w:sz w:val="28"/>
          <w:szCs w:val="28"/>
        </w:rPr>
        <w:t>Т</w:t>
      </w:r>
      <w:r w:rsidRPr="007E10A3">
        <w:rPr>
          <w:sz w:val="28"/>
          <w:szCs w:val="28"/>
        </w:rPr>
        <w:t>радиционны</w:t>
      </w:r>
      <w:r>
        <w:rPr>
          <w:sz w:val="28"/>
          <w:szCs w:val="28"/>
        </w:rPr>
        <w:t>е</w:t>
      </w:r>
      <w:r w:rsidRPr="007E10A3">
        <w:rPr>
          <w:sz w:val="28"/>
          <w:szCs w:val="28"/>
        </w:rPr>
        <w:t xml:space="preserve"> событи</w:t>
      </w:r>
      <w:r>
        <w:rPr>
          <w:sz w:val="28"/>
          <w:szCs w:val="28"/>
        </w:rPr>
        <w:t>я</w:t>
      </w:r>
      <w:r w:rsidRPr="007E10A3">
        <w:rPr>
          <w:sz w:val="28"/>
          <w:szCs w:val="28"/>
        </w:rPr>
        <w:t>, праздник</w:t>
      </w:r>
      <w:r>
        <w:rPr>
          <w:sz w:val="28"/>
          <w:szCs w:val="28"/>
        </w:rPr>
        <w:t>и</w:t>
      </w:r>
      <w:r w:rsidRPr="007E10A3">
        <w:rPr>
          <w:sz w:val="28"/>
          <w:szCs w:val="28"/>
        </w:rPr>
        <w:t>, мероприяти</w:t>
      </w:r>
      <w:r>
        <w:rPr>
          <w:sz w:val="28"/>
          <w:szCs w:val="28"/>
        </w:rPr>
        <w:t xml:space="preserve">я в МБДОУ ДС «Улыбка» г.Волгодонска разработаны в соответствии с </w:t>
      </w:r>
      <w:r w:rsidRPr="007E10A3">
        <w:rPr>
          <w:sz w:val="28"/>
          <w:szCs w:val="28"/>
        </w:rPr>
        <w:t>Рабоч</w:t>
      </w:r>
      <w:r>
        <w:rPr>
          <w:sz w:val="28"/>
          <w:szCs w:val="28"/>
        </w:rPr>
        <w:t xml:space="preserve">ей </w:t>
      </w:r>
      <w:r w:rsidRPr="007E10A3">
        <w:rPr>
          <w:sz w:val="28"/>
          <w:szCs w:val="28"/>
        </w:rPr>
        <w:t>программ</w:t>
      </w:r>
      <w:r>
        <w:rPr>
          <w:sz w:val="28"/>
          <w:szCs w:val="28"/>
        </w:rPr>
        <w:t>ой</w:t>
      </w:r>
      <w:r w:rsidRPr="007E10A3">
        <w:rPr>
          <w:sz w:val="28"/>
          <w:szCs w:val="28"/>
        </w:rPr>
        <w:t xml:space="preserve"> воспитания муниципального бюджетного дошкольного образовательного учреждения детского сада «Улыбка» г.Волгодонска</w:t>
      </w:r>
      <w:r w:rsidR="00342CD9">
        <w:rPr>
          <w:sz w:val="28"/>
          <w:szCs w:val="28"/>
        </w:rPr>
        <w:t xml:space="preserve"> </w:t>
      </w:r>
      <w:r w:rsidRPr="007E10A3">
        <w:rPr>
          <w:sz w:val="28"/>
          <w:szCs w:val="28"/>
        </w:rPr>
        <w:t>на 202</w:t>
      </w:r>
      <w:r w:rsidR="00F600BE">
        <w:rPr>
          <w:sz w:val="28"/>
          <w:szCs w:val="28"/>
        </w:rPr>
        <w:t>6</w:t>
      </w:r>
      <w:r w:rsidRPr="007E10A3">
        <w:rPr>
          <w:sz w:val="28"/>
          <w:szCs w:val="28"/>
        </w:rPr>
        <w:t>-202</w:t>
      </w:r>
      <w:r w:rsidR="00F600BE">
        <w:rPr>
          <w:sz w:val="28"/>
          <w:szCs w:val="28"/>
        </w:rPr>
        <w:t>7</w:t>
      </w:r>
      <w:r w:rsidRPr="007E10A3">
        <w:rPr>
          <w:sz w:val="28"/>
          <w:szCs w:val="28"/>
        </w:rPr>
        <w:t xml:space="preserve"> учебный год</w:t>
      </w:r>
      <w:r>
        <w:rPr>
          <w:sz w:val="28"/>
          <w:szCs w:val="28"/>
        </w:rPr>
        <w:t>.</w:t>
      </w:r>
    </w:p>
    <w:p w:rsidR="00C97056" w:rsidRPr="00513466" w:rsidRDefault="00C97056" w:rsidP="00C97056">
      <w:pPr>
        <w:jc w:val="center"/>
        <w:rPr>
          <w:b/>
          <w:bCs/>
          <w:sz w:val="28"/>
          <w:szCs w:val="28"/>
        </w:rPr>
      </w:pPr>
      <w:bookmarkStart w:id="3" w:name="_Hlk83278668"/>
      <w:r w:rsidRPr="00513466">
        <w:rPr>
          <w:b/>
          <w:bCs/>
          <w:sz w:val="28"/>
          <w:szCs w:val="28"/>
        </w:rPr>
        <w:t>Календарный план воспитательной работы на 202</w:t>
      </w:r>
      <w:r w:rsidR="00F600BE">
        <w:rPr>
          <w:b/>
          <w:bCs/>
          <w:sz w:val="28"/>
          <w:szCs w:val="28"/>
        </w:rPr>
        <w:t>6</w:t>
      </w:r>
      <w:r w:rsidRPr="00513466">
        <w:rPr>
          <w:b/>
          <w:bCs/>
          <w:sz w:val="28"/>
          <w:szCs w:val="28"/>
        </w:rPr>
        <w:t>-202</w:t>
      </w:r>
      <w:r w:rsidR="00F600BE">
        <w:rPr>
          <w:b/>
          <w:bCs/>
          <w:sz w:val="28"/>
          <w:szCs w:val="28"/>
        </w:rPr>
        <w:t xml:space="preserve">7 </w:t>
      </w:r>
      <w:r w:rsidRPr="00513466">
        <w:rPr>
          <w:b/>
          <w:bCs/>
          <w:sz w:val="28"/>
          <w:szCs w:val="28"/>
        </w:rPr>
        <w:t>учебный год</w:t>
      </w:r>
    </w:p>
    <w:p w:rsidR="00C97056" w:rsidRPr="00513466" w:rsidRDefault="00C97056" w:rsidP="00C97056">
      <w:pPr>
        <w:jc w:val="center"/>
        <w:rPr>
          <w:b/>
          <w:bCs/>
          <w:sz w:val="28"/>
          <w:szCs w:val="28"/>
        </w:rPr>
      </w:pPr>
      <w:r w:rsidRPr="00513466">
        <w:rPr>
          <w:b/>
          <w:bCs/>
          <w:sz w:val="28"/>
          <w:szCs w:val="28"/>
        </w:rPr>
        <w:t>средней группы №</w:t>
      </w:r>
      <w:r w:rsidR="00F600BE">
        <w:rPr>
          <w:b/>
          <w:bCs/>
          <w:sz w:val="28"/>
          <w:szCs w:val="28"/>
        </w:rPr>
        <w:t>12</w:t>
      </w:r>
    </w:p>
    <w:p w:rsidR="00C97056" w:rsidRPr="00513466" w:rsidRDefault="00C97056" w:rsidP="00C97056"/>
    <w:p w:rsidR="00C97056" w:rsidRPr="00513466" w:rsidRDefault="00C97056" w:rsidP="00C97056">
      <w:pPr>
        <w:tabs>
          <w:tab w:val="left" w:pos="7939"/>
        </w:tabs>
        <w:jc w:val="center"/>
        <w:rPr>
          <w:b/>
          <w:sz w:val="28"/>
          <w:szCs w:val="28"/>
        </w:rPr>
      </w:pPr>
      <w:r w:rsidRPr="00513466">
        <w:rPr>
          <w:b/>
          <w:sz w:val="28"/>
          <w:szCs w:val="28"/>
        </w:rPr>
        <w:t>Сентябрь</w:t>
      </w:r>
    </w:p>
    <w:tbl>
      <w:tblPr>
        <w:tblStyle w:val="a3"/>
        <w:tblW w:w="9606" w:type="dxa"/>
        <w:tblLook w:val="04A0" w:firstRow="1" w:lastRow="0" w:firstColumn="1" w:lastColumn="0" w:noHBand="0" w:noVBand="1"/>
      </w:tblPr>
      <w:tblGrid>
        <w:gridCol w:w="6771"/>
        <w:gridCol w:w="2835"/>
      </w:tblGrid>
      <w:tr w:rsidR="00C97056" w:rsidRPr="00513466" w:rsidTr="00C97056">
        <w:trPr>
          <w:trHeight w:val="479"/>
        </w:trPr>
        <w:tc>
          <w:tcPr>
            <w:tcW w:w="677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4690"/>
                <w:tab w:val="center" w:pos="5545"/>
              </w:tabs>
              <w:jc w:val="center"/>
              <w:rPr>
                <w:b/>
                <w:sz w:val="19"/>
                <w:szCs w:val="19"/>
                <w:lang w:eastAsia="en-US"/>
              </w:rPr>
            </w:pPr>
            <w:r w:rsidRPr="00513466">
              <w:rPr>
                <w:b/>
                <w:sz w:val="19"/>
                <w:szCs w:val="19"/>
                <w:lang w:eastAsia="en-US"/>
              </w:rPr>
              <w:t>Средняя группа</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Ответственные</w:t>
            </w:r>
          </w:p>
        </w:tc>
      </w:tr>
      <w:tr w:rsidR="00C97056" w:rsidRPr="00513466" w:rsidTr="00C97056">
        <w:tc>
          <w:tcPr>
            <w:tcW w:w="9606"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Патриотическое направление воспитания</w:t>
            </w:r>
          </w:p>
        </w:tc>
      </w:tr>
      <w:tr w:rsidR="00C97056" w:rsidRPr="00513466" w:rsidTr="00C97056">
        <w:tc>
          <w:tcPr>
            <w:tcW w:w="6771" w:type="dxa"/>
            <w:tcBorders>
              <w:top w:val="single" w:sz="4" w:space="0" w:color="auto"/>
              <w:left w:val="single" w:sz="4" w:space="0" w:color="auto"/>
              <w:bottom w:val="single" w:sz="4" w:space="0" w:color="auto"/>
              <w:right w:val="single" w:sz="4" w:space="0" w:color="auto"/>
            </w:tcBorders>
          </w:tcPr>
          <w:p w:rsidR="00C97056" w:rsidRPr="00513466" w:rsidRDefault="00B765E0" w:rsidP="00B765E0">
            <w:pPr>
              <w:jc w:val="center"/>
              <w:rPr>
                <w:sz w:val="19"/>
                <w:szCs w:val="19"/>
                <w:lang w:eastAsia="en-US"/>
              </w:rPr>
            </w:pPr>
            <w:r w:rsidRPr="00513466">
              <w:rPr>
                <w:sz w:val="19"/>
                <w:szCs w:val="19"/>
                <w:lang w:eastAsia="en-US"/>
              </w:rPr>
              <w:t>Тематический день: День  окончания  Второй  мировой  войны,  День  солидарности  в борьбе с терроризмом 3  сентября</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Старший воспитатель, все педагогические работники</w:t>
            </w:r>
          </w:p>
        </w:tc>
      </w:tr>
      <w:tr w:rsidR="00C97056" w:rsidRPr="00513466" w:rsidTr="00C97056">
        <w:tc>
          <w:tcPr>
            <w:tcW w:w="9606"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Социальное направление воспитания</w:t>
            </w:r>
          </w:p>
        </w:tc>
      </w:tr>
      <w:tr w:rsidR="00C97056" w:rsidRPr="00513466" w:rsidTr="00C97056">
        <w:tc>
          <w:tcPr>
            <w:tcW w:w="677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Организация сюжетно-ролевых игр</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все педагогические работники</w:t>
            </w:r>
          </w:p>
        </w:tc>
      </w:tr>
      <w:tr w:rsidR="00B765E0" w:rsidRPr="00513466" w:rsidTr="00C97056">
        <w:tc>
          <w:tcPr>
            <w:tcW w:w="6771" w:type="dxa"/>
            <w:tcBorders>
              <w:top w:val="single" w:sz="4" w:space="0" w:color="auto"/>
              <w:left w:val="single" w:sz="4" w:space="0" w:color="auto"/>
              <w:bottom w:val="single" w:sz="4" w:space="0" w:color="auto"/>
              <w:right w:val="single" w:sz="4" w:space="0" w:color="auto"/>
            </w:tcBorders>
          </w:tcPr>
          <w:p w:rsidR="00B765E0" w:rsidRPr="00513466" w:rsidRDefault="00B765E0" w:rsidP="003D103B">
            <w:pPr>
              <w:jc w:val="center"/>
              <w:rPr>
                <w:color w:val="000000"/>
                <w:sz w:val="19"/>
                <w:szCs w:val="19"/>
                <w:shd w:val="clear" w:color="auto" w:fill="F9F9F9"/>
                <w:lang w:eastAsia="en-US"/>
              </w:rPr>
            </w:pPr>
            <w:r w:rsidRPr="00513466">
              <w:rPr>
                <w:sz w:val="17"/>
                <w:szCs w:val="17"/>
              </w:rPr>
              <w:t>Широкомасштабная акция «Внимание, дети»</w:t>
            </w:r>
          </w:p>
        </w:tc>
        <w:tc>
          <w:tcPr>
            <w:tcW w:w="2835" w:type="dxa"/>
            <w:tcBorders>
              <w:top w:val="single" w:sz="4" w:space="0" w:color="auto"/>
              <w:left w:val="single" w:sz="4" w:space="0" w:color="auto"/>
              <w:bottom w:val="single" w:sz="4" w:space="0" w:color="auto"/>
              <w:right w:val="single" w:sz="4" w:space="0" w:color="auto"/>
            </w:tcBorders>
          </w:tcPr>
          <w:p w:rsidR="00B765E0" w:rsidRPr="00513466" w:rsidRDefault="00B765E0" w:rsidP="003D103B">
            <w:pPr>
              <w:jc w:val="center"/>
              <w:rPr>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c>
          <w:tcPr>
            <w:tcW w:w="9606"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Познавательное направление воспитания</w:t>
            </w:r>
          </w:p>
        </w:tc>
      </w:tr>
      <w:tr w:rsidR="00C97056" w:rsidRPr="00513466" w:rsidTr="00C97056">
        <w:tc>
          <w:tcPr>
            <w:tcW w:w="6771" w:type="dxa"/>
            <w:tcBorders>
              <w:top w:val="single" w:sz="4" w:space="0" w:color="auto"/>
              <w:left w:val="single" w:sz="4" w:space="0" w:color="auto"/>
              <w:bottom w:val="single" w:sz="4" w:space="0" w:color="auto"/>
              <w:right w:val="single" w:sz="4" w:space="0" w:color="auto"/>
            </w:tcBorders>
            <w:hideMark/>
          </w:tcPr>
          <w:p w:rsidR="008F653D" w:rsidRPr="00C547A8" w:rsidRDefault="008F653D" w:rsidP="008F653D">
            <w:pPr>
              <w:jc w:val="center"/>
              <w:rPr>
                <w:sz w:val="17"/>
                <w:szCs w:val="17"/>
              </w:rPr>
            </w:pPr>
            <w:r w:rsidRPr="00C547A8">
              <w:rPr>
                <w:sz w:val="17"/>
                <w:szCs w:val="17"/>
              </w:rPr>
              <w:t>Творческая выставка в МБДОУ «</w:t>
            </w:r>
            <w:r>
              <w:rPr>
                <w:sz w:val="17"/>
                <w:szCs w:val="17"/>
              </w:rPr>
              <w:t>Букет лета. Впечатление о лете</w:t>
            </w:r>
            <w:r w:rsidRPr="00C547A8">
              <w:rPr>
                <w:sz w:val="17"/>
                <w:szCs w:val="17"/>
              </w:rPr>
              <w:t>»</w:t>
            </w:r>
          </w:p>
          <w:p w:rsidR="00C97056" w:rsidRPr="00513466" w:rsidRDefault="00C97056" w:rsidP="003D103B">
            <w:pPr>
              <w:jc w:val="center"/>
              <w:rPr>
                <w:sz w:val="19"/>
                <w:szCs w:val="19"/>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rPr>
          <w:trHeight w:val="443"/>
        </w:trPr>
        <w:tc>
          <w:tcPr>
            <w:tcW w:w="6771" w:type="dxa"/>
            <w:tcBorders>
              <w:top w:val="single" w:sz="4" w:space="0" w:color="auto"/>
              <w:left w:val="single" w:sz="4" w:space="0" w:color="auto"/>
              <w:bottom w:val="single" w:sz="4" w:space="0" w:color="auto"/>
              <w:right w:val="single" w:sz="4" w:space="0" w:color="auto"/>
            </w:tcBorders>
            <w:hideMark/>
          </w:tcPr>
          <w:p w:rsidR="00C97056" w:rsidRPr="00513466" w:rsidRDefault="008F653D" w:rsidP="003D103B">
            <w:pPr>
              <w:jc w:val="center"/>
              <w:rPr>
                <w:sz w:val="19"/>
                <w:szCs w:val="19"/>
                <w:lang w:eastAsia="en-US"/>
              </w:rPr>
            </w:pPr>
            <w:r w:rsidRPr="00C547A8">
              <w:rPr>
                <w:sz w:val="17"/>
                <w:szCs w:val="17"/>
              </w:rPr>
              <w:lastRenderedPageBreak/>
              <w:t>Творческая выставка в МБДОУ «</w:t>
            </w:r>
            <w:r>
              <w:rPr>
                <w:sz w:val="17"/>
                <w:szCs w:val="17"/>
              </w:rPr>
              <w:t>Дары леса: грибы, ягоды</w:t>
            </w:r>
            <w:r w:rsidRPr="00C547A8">
              <w:rPr>
                <w:sz w:val="17"/>
                <w:szCs w:val="17"/>
              </w:rPr>
              <w:t>»</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rPr>
          <w:trHeight w:val="370"/>
        </w:trPr>
        <w:tc>
          <w:tcPr>
            <w:tcW w:w="677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Создание (обновление)  в группах стендов (уголков) «Эколята – Дошколята»</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rPr>
          <w:trHeight w:val="272"/>
        </w:trPr>
        <w:tc>
          <w:tcPr>
            <w:tcW w:w="6771" w:type="dxa"/>
            <w:tcBorders>
              <w:top w:val="single" w:sz="4" w:space="0" w:color="auto"/>
              <w:left w:val="single" w:sz="4" w:space="0" w:color="auto"/>
              <w:bottom w:val="single" w:sz="4" w:space="0" w:color="auto"/>
              <w:right w:val="single" w:sz="4" w:space="0" w:color="auto"/>
            </w:tcBorders>
            <w:hideMark/>
          </w:tcPr>
          <w:p w:rsidR="008F653D" w:rsidRPr="007771D4" w:rsidRDefault="008F653D" w:rsidP="008F653D">
            <w:pPr>
              <w:jc w:val="center"/>
              <w:rPr>
                <w:sz w:val="17"/>
                <w:szCs w:val="17"/>
              </w:rPr>
            </w:pPr>
            <w:r w:rsidRPr="007771D4">
              <w:rPr>
                <w:sz w:val="17"/>
                <w:szCs w:val="17"/>
              </w:rPr>
              <w:t>Проведение Уроков Эколят по темам учебного пособия «Азбука Природолюбия»:</w:t>
            </w:r>
          </w:p>
          <w:p w:rsidR="008F653D" w:rsidRPr="007771D4" w:rsidRDefault="008F653D" w:rsidP="008F653D">
            <w:pPr>
              <w:jc w:val="center"/>
              <w:rPr>
                <w:sz w:val="17"/>
                <w:szCs w:val="17"/>
              </w:rPr>
            </w:pPr>
            <w:r w:rsidRPr="007771D4">
              <w:rPr>
                <w:sz w:val="17"/>
                <w:szCs w:val="17"/>
              </w:rPr>
              <w:t>- природа вокруг нас</w:t>
            </w:r>
          </w:p>
          <w:p w:rsidR="008F653D" w:rsidRPr="007771D4" w:rsidRDefault="008F653D" w:rsidP="008F653D">
            <w:pPr>
              <w:jc w:val="center"/>
              <w:rPr>
                <w:sz w:val="17"/>
                <w:szCs w:val="17"/>
              </w:rPr>
            </w:pPr>
            <w:r w:rsidRPr="007771D4">
              <w:rPr>
                <w:sz w:val="17"/>
                <w:szCs w:val="17"/>
              </w:rPr>
              <w:t>- времена года: осень</w:t>
            </w:r>
          </w:p>
          <w:p w:rsidR="00C97056" w:rsidRPr="00513466" w:rsidRDefault="008F653D" w:rsidP="008F653D">
            <w:pPr>
              <w:rPr>
                <w:sz w:val="19"/>
                <w:szCs w:val="19"/>
                <w:lang w:eastAsia="en-US"/>
              </w:rPr>
            </w:pPr>
            <w:r>
              <w:rPr>
                <w:sz w:val="17"/>
                <w:szCs w:val="17"/>
              </w:rPr>
              <w:t xml:space="preserve">                                                 </w:t>
            </w:r>
            <w:r w:rsidRPr="007771D4">
              <w:rPr>
                <w:sz w:val="17"/>
                <w:szCs w:val="17"/>
              </w:rPr>
              <w:t>- Выбери себе друга: заботься и ухаживай</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воспитатели всех возрастных групп</w:t>
            </w:r>
          </w:p>
        </w:tc>
      </w:tr>
      <w:tr w:rsidR="00B765E0" w:rsidRPr="00513466" w:rsidTr="00C97056">
        <w:trPr>
          <w:trHeight w:val="272"/>
        </w:trPr>
        <w:tc>
          <w:tcPr>
            <w:tcW w:w="6771" w:type="dxa"/>
            <w:tcBorders>
              <w:top w:val="single" w:sz="4" w:space="0" w:color="auto"/>
              <w:left w:val="single" w:sz="4" w:space="0" w:color="auto"/>
              <w:bottom w:val="single" w:sz="4" w:space="0" w:color="auto"/>
              <w:right w:val="single" w:sz="4" w:space="0" w:color="auto"/>
            </w:tcBorders>
          </w:tcPr>
          <w:p w:rsidR="00B765E0" w:rsidRPr="00513466" w:rsidRDefault="00B765E0" w:rsidP="008F653D">
            <w:pPr>
              <w:rPr>
                <w:sz w:val="19"/>
                <w:szCs w:val="19"/>
                <w:lang w:eastAsia="en-US"/>
              </w:rPr>
            </w:pPr>
          </w:p>
        </w:tc>
        <w:tc>
          <w:tcPr>
            <w:tcW w:w="2835" w:type="dxa"/>
            <w:tcBorders>
              <w:top w:val="single" w:sz="4" w:space="0" w:color="auto"/>
              <w:left w:val="single" w:sz="4" w:space="0" w:color="auto"/>
              <w:bottom w:val="single" w:sz="4" w:space="0" w:color="auto"/>
              <w:right w:val="single" w:sz="4" w:space="0" w:color="auto"/>
            </w:tcBorders>
          </w:tcPr>
          <w:p w:rsidR="00B765E0" w:rsidRPr="00513466" w:rsidRDefault="00B765E0" w:rsidP="003D103B">
            <w:pPr>
              <w:jc w:val="center"/>
              <w:rPr>
                <w:sz w:val="19"/>
                <w:szCs w:val="19"/>
                <w:lang w:eastAsia="en-US"/>
              </w:rPr>
            </w:pPr>
          </w:p>
        </w:tc>
      </w:tr>
      <w:tr w:rsidR="00513466" w:rsidRPr="00513466" w:rsidTr="00EC68F3">
        <w:tc>
          <w:tcPr>
            <w:tcW w:w="9606" w:type="dxa"/>
            <w:gridSpan w:val="2"/>
            <w:hideMark/>
          </w:tcPr>
          <w:p w:rsidR="00513466" w:rsidRPr="00513466" w:rsidRDefault="00513466" w:rsidP="00513466">
            <w:pPr>
              <w:jc w:val="center"/>
              <w:rPr>
                <w:b/>
                <w:sz w:val="19"/>
                <w:szCs w:val="19"/>
                <w:lang w:eastAsia="en-US"/>
              </w:rPr>
            </w:pPr>
            <w:r w:rsidRPr="00513466">
              <w:rPr>
                <w:b/>
                <w:sz w:val="17"/>
                <w:szCs w:val="17"/>
              </w:rPr>
              <w:t>Духовно-нравственное направление воспитания</w:t>
            </w:r>
          </w:p>
        </w:tc>
      </w:tr>
      <w:tr w:rsidR="00513466" w:rsidRPr="00513466" w:rsidTr="00EC68F3">
        <w:trPr>
          <w:trHeight w:val="486"/>
        </w:trPr>
        <w:tc>
          <w:tcPr>
            <w:tcW w:w="6771" w:type="dxa"/>
            <w:hideMark/>
          </w:tcPr>
          <w:p w:rsidR="00513466" w:rsidRPr="00513466" w:rsidRDefault="00513466" w:rsidP="00513466">
            <w:pPr>
              <w:jc w:val="center"/>
              <w:rPr>
                <w:sz w:val="17"/>
                <w:szCs w:val="17"/>
              </w:rPr>
            </w:pPr>
            <w:r w:rsidRPr="00513466">
              <w:rPr>
                <w:sz w:val="17"/>
                <w:szCs w:val="17"/>
              </w:rPr>
              <w:t>Тематические мероприятия, посвященные трагическим событиям в г.Волгодонске по теме: «Свеча памяти»</w:t>
            </w:r>
          </w:p>
          <w:p w:rsidR="00513466" w:rsidRPr="00513466" w:rsidRDefault="00513466" w:rsidP="00513466">
            <w:pPr>
              <w:jc w:val="center"/>
              <w:rPr>
                <w:sz w:val="19"/>
                <w:szCs w:val="19"/>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513466" w:rsidRPr="00513466" w:rsidRDefault="00513466" w:rsidP="00513466">
            <w:pPr>
              <w:jc w:val="center"/>
              <w:rPr>
                <w:b/>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513466">
        <w:trPr>
          <w:trHeight w:val="584"/>
        </w:trPr>
        <w:tc>
          <w:tcPr>
            <w:tcW w:w="6771" w:type="dxa"/>
            <w:tcBorders>
              <w:top w:val="single" w:sz="4" w:space="0" w:color="auto"/>
              <w:left w:val="single" w:sz="4" w:space="0" w:color="auto"/>
              <w:bottom w:val="single" w:sz="4" w:space="0" w:color="auto"/>
              <w:right w:val="single" w:sz="4" w:space="0" w:color="auto"/>
            </w:tcBorders>
          </w:tcPr>
          <w:p w:rsidR="00C97056" w:rsidRPr="00513466" w:rsidRDefault="00513466" w:rsidP="003D103B">
            <w:pPr>
              <w:jc w:val="center"/>
              <w:rPr>
                <w:sz w:val="19"/>
                <w:szCs w:val="19"/>
                <w:lang w:eastAsia="en-US"/>
              </w:rPr>
            </w:pPr>
            <w:r w:rsidRPr="00513466">
              <w:rPr>
                <w:sz w:val="19"/>
                <w:szCs w:val="19"/>
                <w:lang w:eastAsia="en-US"/>
              </w:rPr>
              <w:t>Праздник осенних именинников</w:t>
            </w:r>
          </w:p>
        </w:tc>
        <w:tc>
          <w:tcPr>
            <w:tcW w:w="2835" w:type="dxa"/>
            <w:tcBorders>
              <w:top w:val="single" w:sz="4" w:space="0" w:color="auto"/>
              <w:left w:val="single" w:sz="4" w:space="0" w:color="auto"/>
              <w:bottom w:val="single" w:sz="4" w:space="0" w:color="auto"/>
              <w:right w:val="single" w:sz="4" w:space="0" w:color="auto"/>
            </w:tcBorders>
          </w:tcPr>
          <w:p w:rsidR="00C97056" w:rsidRPr="00513466" w:rsidRDefault="00513466" w:rsidP="003D103B">
            <w:pPr>
              <w:jc w:val="center"/>
              <w:rPr>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c>
          <w:tcPr>
            <w:tcW w:w="9606"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513466" w:rsidP="003D103B">
            <w:pPr>
              <w:tabs>
                <w:tab w:val="left" w:pos="2955"/>
                <w:tab w:val="center" w:pos="4746"/>
              </w:tabs>
              <w:jc w:val="center"/>
              <w:rPr>
                <w:b/>
                <w:sz w:val="19"/>
                <w:szCs w:val="19"/>
                <w:lang w:eastAsia="en-US"/>
              </w:rPr>
            </w:pPr>
            <w:r w:rsidRPr="00513466">
              <w:rPr>
                <w:b/>
                <w:sz w:val="19"/>
                <w:szCs w:val="19"/>
                <w:lang w:eastAsia="en-US"/>
              </w:rPr>
              <w:t>Физическое и оздоровительное направление воспитания</w:t>
            </w:r>
          </w:p>
        </w:tc>
      </w:tr>
      <w:tr w:rsidR="00C97056" w:rsidRPr="00513466" w:rsidTr="00C97056">
        <w:tc>
          <w:tcPr>
            <w:tcW w:w="6771" w:type="dxa"/>
            <w:tcBorders>
              <w:top w:val="single" w:sz="4" w:space="0" w:color="auto"/>
              <w:left w:val="single" w:sz="4" w:space="0" w:color="auto"/>
              <w:bottom w:val="single" w:sz="4" w:space="0" w:color="auto"/>
              <w:right w:val="single" w:sz="4" w:space="0" w:color="auto"/>
            </w:tcBorders>
            <w:hideMark/>
          </w:tcPr>
          <w:p w:rsidR="00C97056" w:rsidRPr="00513466" w:rsidRDefault="00513466" w:rsidP="003D103B">
            <w:pPr>
              <w:jc w:val="center"/>
              <w:rPr>
                <w:sz w:val="19"/>
                <w:szCs w:val="19"/>
                <w:lang w:eastAsia="en-US"/>
              </w:rPr>
            </w:pPr>
            <w:r w:rsidRPr="00513466">
              <w:rPr>
                <w:sz w:val="19"/>
                <w:szCs w:val="19"/>
                <w:lang w:eastAsia="en-US"/>
              </w:rPr>
              <w:t>День здоровья</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513466" w:rsidP="003D103B">
            <w:pPr>
              <w:jc w:val="center"/>
              <w:rPr>
                <w:sz w:val="19"/>
                <w:szCs w:val="19"/>
                <w:lang w:eastAsia="en-US"/>
              </w:rPr>
            </w:pPr>
            <w:r w:rsidRPr="00513466">
              <w:rPr>
                <w:sz w:val="19"/>
                <w:szCs w:val="19"/>
                <w:lang w:eastAsia="en-US"/>
              </w:rPr>
              <w:t>Старший воспитатель, инструктор по ФК,  воспитатели всех возрастных групп</w:t>
            </w:r>
          </w:p>
        </w:tc>
      </w:tr>
      <w:tr w:rsidR="00513466" w:rsidRPr="00513466" w:rsidTr="00C97056">
        <w:tc>
          <w:tcPr>
            <w:tcW w:w="6771" w:type="dxa"/>
            <w:tcBorders>
              <w:top w:val="single" w:sz="4" w:space="0" w:color="auto"/>
              <w:left w:val="single" w:sz="4" w:space="0" w:color="auto"/>
              <w:bottom w:val="single" w:sz="4" w:space="0" w:color="auto"/>
              <w:right w:val="single" w:sz="4" w:space="0" w:color="auto"/>
            </w:tcBorders>
          </w:tcPr>
          <w:p w:rsidR="00513466" w:rsidRPr="00513466" w:rsidRDefault="00513466" w:rsidP="003D103B">
            <w:pPr>
              <w:jc w:val="center"/>
              <w:rPr>
                <w:b/>
                <w:sz w:val="19"/>
                <w:szCs w:val="19"/>
                <w:lang w:eastAsia="en-US"/>
              </w:rPr>
            </w:pPr>
            <w:r w:rsidRPr="00513466">
              <w:rPr>
                <w:b/>
                <w:sz w:val="19"/>
                <w:szCs w:val="19"/>
                <w:lang w:eastAsia="en-US"/>
              </w:rPr>
              <w:t>Трудовое направление воспитания</w:t>
            </w:r>
          </w:p>
        </w:tc>
        <w:tc>
          <w:tcPr>
            <w:tcW w:w="2835" w:type="dxa"/>
            <w:tcBorders>
              <w:top w:val="single" w:sz="4" w:space="0" w:color="auto"/>
              <w:left w:val="single" w:sz="4" w:space="0" w:color="auto"/>
              <w:bottom w:val="single" w:sz="4" w:space="0" w:color="auto"/>
              <w:right w:val="single" w:sz="4" w:space="0" w:color="auto"/>
            </w:tcBorders>
          </w:tcPr>
          <w:p w:rsidR="00513466" w:rsidRPr="00513466" w:rsidRDefault="00513466" w:rsidP="003D103B">
            <w:pPr>
              <w:jc w:val="center"/>
              <w:rPr>
                <w:sz w:val="19"/>
                <w:szCs w:val="19"/>
                <w:lang w:eastAsia="en-US"/>
              </w:rPr>
            </w:pPr>
          </w:p>
        </w:tc>
      </w:tr>
      <w:tr w:rsidR="00513466" w:rsidRPr="00513466" w:rsidTr="00EC68F3">
        <w:tc>
          <w:tcPr>
            <w:tcW w:w="6771" w:type="dxa"/>
          </w:tcPr>
          <w:p w:rsidR="00513466" w:rsidRPr="00513466" w:rsidRDefault="00513466" w:rsidP="00513466">
            <w:pPr>
              <w:jc w:val="center"/>
              <w:rPr>
                <w:sz w:val="17"/>
                <w:szCs w:val="17"/>
              </w:rPr>
            </w:pPr>
            <w:r w:rsidRPr="00513466">
              <w:rPr>
                <w:sz w:val="17"/>
                <w:szCs w:val="17"/>
              </w:rPr>
              <w:t xml:space="preserve">Выполнение поручений (простые и сложные, коллективные, индивидуальные, эпизодические и длительные); </w:t>
            </w:r>
          </w:p>
          <w:p w:rsidR="00513466" w:rsidRPr="00513466" w:rsidRDefault="00513466" w:rsidP="00513466">
            <w:pPr>
              <w:jc w:val="center"/>
              <w:rPr>
                <w:sz w:val="17"/>
                <w:szCs w:val="17"/>
              </w:rPr>
            </w:pPr>
            <w:r w:rsidRPr="00513466">
              <w:rPr>
                <w:sz w:val="17"/>
                <w:szCs w:val="17"/>
              </w:rPr>
              <w:t xml:space="preserve">- дежурство </w:t>
            </w:r>
          </w:p>
          <w:p w:rsidR="00513466" w:rsidRPr="00513466" w:rsidRDefault="00513466" w:rsidP="00513466">
            <w:pPr>
              <w:jc w:val="center"/>
              <w:rPr>
                <w:b/>
                <w:sz w:val="19"/>
                <w:szCs w:val="19"/>
                <w:lang w:eastAsia="en-US"/>
              </w:rPr>
            </w:pPr>
            <w:r w:rsidRPr="00513466">
              <w:rPr>
                <w:sz w:val="17"/>
                <w:szCs w:val="17"/>
              </w:rPr>
              <w:t>- коллективный труд</w:t>
            </w:r>
          </w:p>
        </w:tc>
        <w:tc>
          <w:tcPr>
            <w:tcW w:w="2835" w:type="dxa"/>
          </w:tcPr>
          <w:p w:rsidR="00513466" w:rsidRPr="00513466" w:rsidRDefault="00513466" w:rsidP="00513466">
            <w:pPr>
              <w:jc w:val="center"/>
              <w:rPr>
                <w:sz w:val="19"/>
                <w:szCs w:val="19"/>
                <w:lang w:eastAsia="en-US"/>
              </w:rPr>
            </w:pPr>
            <w:r w:rsidRPr="00513466">
              <w:rPr>
                <w:sz w:val="17"/>
                <w:szCs w:val="17"/>
              </w:rPr>
              <w:t>Старший воспитатель, все педагогические работники</w:t>
            </w:r>
          </w:p>
        </w:tc>
      </w:tr>
      <w:tr w:rsidR="00513466" w:rsidRPr="00513466" w:rsidTr="00EC68F3">
        <w:tc>
          <w:tcPr>
            <w:tcW w:w="9606" w:type="dxa"/>
            <w:gridSpan w:val="2"/>
            <w:hideMark/>
          </w:tcPr>
          <w:p w:rsidR="00513466" w:rsidRPr="00513466" w:rsidRDefault="00513466" w:rsidP="00513466">
            <w:pPr>
              <w:jc w:val="center"/>
              <w:rPr>
                <w:b/>
                <w:sz w:val="19"/>
                <w:szCs w:val="19"/>
                <w:lang w:eastAsia="en-US"/>
              </w:rPr>
            </w:pPr>
            <w:r w:rsidRPr="00513466">
              <w:rPr>
                <w:b/>
                <w:sz w:val="17"/>
                <w:szCs w:val="17"/>
              </w:rPr>
              <w:t>Эстетическое направление воспитания</w:t>
            </w:r>
          </w:p>
        </w:tc>
      </w:tr>
      <w:tr w:rsidR="00513466" w:rsidRPr="00513466" w:rsidTr="00EC68F3">
        <w:tc>
          <w:tcPr>
            <w:tcW w:w="6771" w:type="dxa"/>
          </w:tcPr>
          <w:p w:rsidR="00513466" w:rsidRPr="00513466" w:rsidRDefault="00513466" w:rsidP="00513466">
            <w:pPr>
              <w:jc w:val="center"/>
              <w:rPr>
                <w:sz w:val="19"/>
                <w:szCs w:val="19"/>
                <w:lang w:eastAsia="en-US"/>
              </w:rPr>
            </w:pPr>
            <w:r w:rsidRPr="00513466">
              <w:rPr>
                <w:sz w:val="17"/>
                <w:szCs w:val="17"/>
              </w:rPr>
              <w:t>«Природа и фантазия» (природный материал), Дары леса: грибы, ягоды</w:t>
            </w:r>
          </w:p>
        </w:tc>
        <w:tc>
          <w:tcPr>
            <w:tcW w:w="2835" w:type="dxa"/>
            <w:tcBorders>
              <w:top w:val="single" w:sz="4" w:space="0" w:color="auto"/>
              <w:left w:val="single" w:sz="4" w:space="0" w:color="auto"/>
              <w:bottom w:val="single" w:sz="4" w:space="0" w:color="auto"/>
              <w:right w:val="single" w:sz="4" w:space="0" w:color="auto"/>
            </w:tcBorders>
            <w:hideMark/>
          </w:tcPr>
          <w:p w:rsidR="00513466" w:rsidRPr="00513466" w:rsidRDefault="00513466" w:rsidP="00513466">
            <w:pPr>
              <w:jc w:val="center"/>
              <w:rPr>
                <w:b/>
                <w:sz w:val="19"/>
                <w:szCs w:val="19"/>
                <w:lang w:eastAsia="en-US"/>
              </w:rPr>
            </w:pPr>
            <w:r w:rsidRPr="00513466">
              <w:rPr>
                <w:sz w:val="19"/>
                <w:szCs w:val="19"/>
                <w:lang w:eastAsia="en-US"/>
              </w:rPr>
              <w:t>Старший воспитатель, воспитатели всех возрастных групп</w:t>
            </w:r>
          </w:p>
        </w:tc>
      </w:tr>
      <w:tr w:rsidR="00513466" w:rsidRPr="00513466" w:rsidTr="00EC68F3">
        <w:tc>
          <w:tcPr>
            <w:tcW w:w="6771" w:type="dxa"/>
          </w:tcPr>
          <w:p w:rsidR="00513466" w:rsidRPr="00513466" w:rsidRDefault="00513466" w:rsidP="00513466">
            <w:pPr>
              <w:jc w:val="center"/>
              <w:rPr>
                <w:sz w:val="19"/>
                <w:szCs w:val="19"/>
                <w:lang w:eastAsia="en-US"/>
              </w:rPr>
            </w:pPr>
          </w:p>
        </w:tc>
        <w:tc>
          <w:tcPr>
            <w:tcW w:w="2835" w:type="dxa"/>
            <w:tcBorders>
              <w:top w:val="single" w:sz="4" w:space="0" w:color="auto"/>
              <w:left w:val="single" w:sz="4" w:space="0" w:color="auto"/>
              <w:bottom w:val="single" w:sz="4" w:space="0" w:color="auto"/>
              <w:right w:val="single" w:sz="4" w:space="0" w:color="auto"/>
            </w:tcBorders>
          </w:tcPr>
          <w:p w:rsidR="00513466" w:rsidRPr="00513466" w:rsidRDefault="00513466" w:rsidP="008F653D">
            <w:pPr>
              <w:rPr>
                <w:sz w:val="19"/>
                <w:szCs w:val="19"/>
                <w:lang w:eastAsia="en-US"/>
              </w:rPr>
            </w:pPr>
          </w:p>
        </w:tc>
      </w:tr>
      <w:tr w:rsidR="00C97056" w:rsidRPr="00513466" w:rsidTr="00C97056">
        <w:tc>
          <w:tcPr>
            <w:tcW w:w="9606"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Организационные мероприятия, взаимодействие с педагогами</w:t>
            </w:r>
          </w:p>
        </w:tc>
      </w:tr>
      <w:tr w:rsidR="00C97056" w:rsidRPr="00513466" w:rsidTr="00C97056">
        <w:tc>
          <w:tcPr>
            <w:tcW w:w="677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19"/>
                <w:szCs w:val="19"/>
                <w:lang w:eastAsia="en-US"/>
              </w:rPr>
            </w:pPr>
            <w:r w:rsidRPr="00513466">
              <w:rPr>
                <w:sz w:val="19"/>
                <w:szCs w:val="19"/>
                <w:lang w:eastAsia="en-US"/>
              </w:rPr>
              <w:t>Анализ ППРС, семинар для педагогических работников (Основные направления по программе воспитания)</w:t>
            </w:r>
          </w:p>
        </w:tc>
        <w:tc>
          <w:tcPr>
            <w:tcW w:w="283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19"/>
                <w:szCs w:val="19"/>
                <w:lang w:eastAsia="en-US"/>
              </w:rPr>
            </w:pPr>
            <w:r w:rsidRPr="00513466">
              <w:rPr>
                <w:sz w:val="19"/>
                <w:szCs w:val="19"/>
                <w:lang w:eastAsia="en-US"/>
              </w:rPr>
              <w:t>Старший воспитатель, педагогические работники</w:t>
            </w:r>
          </w:p>
        </w:tc>
      </w:tr>
      <w:tr w:rsidR="00C97056" w:rsidRPr="00513466" w:rsidTr="00C97056">
        <w:tc>
          <w:tcPr>
            <w:tcW w:w="9606"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Традиции детского сада</w:t>
            </w:r>
          </w:p>
        </w:tc>
      </w:tr>
      <w:tr w:rsidR="00513466" w:rsidRPr="00513466" w:rsidTr="00EC68F3">
        <w:tc>
          <w:tcPr>
            <w:tcW w:w="9606" w:type="dxa"/>
            <w:gridSpan w:val="2"/>
            <w:hideMark/>
          </w:tcPr>
          <w:p w:rsidR="00513466" w:rsidRPr="00513466" w:rsidRDefault="00513466" w:rsidP="00513466">
            <w:pPr>
              <w:rPr>
                <w:sz w:val="19"/>
                <w:szCs w:val="19"/>
                <w:lang w:eastAsia="en-US"/>
              </w:rPr>
            </w:pPr>
            <w:r w:rsidRPr="00513466">
              <w:rPr>
                <w:sz w:val="17"/>
                <w:szCs w:val="17"/>
              </w:rPr>
              <w:t>Праздник «День знаний»</w:t>
            </w:r>
          </w:p>
        </w:tc>
      </w:tr>
      <w:tr w:rsidR="00513466" w:rsidRPr="00513466" w:rsidTr="00EC68F3">
        <w:tc>
          <w:tcPr>
            <w:tcW w:w="9606" w:type="dxa"/>
            <w:gridSpan w:val="2"/>
            <w:hideMark/>
          </w:tcPr>
          <w:p w:rsidR="00513466" w:rsidRPr="00513466" w:rsidRDefault="00513466" w:rsidP="00513466">
            <w:pPr>
              <w:rPr>
                <w:sz w:val="19"/>
                <w:szCs w:val="19"/>
                <w:lang w:eastAsia="en-US"/>
              </w:rPr>
            </w:pPr>
            <w:r w:rsidRPr="00513466">
              <w:rPr>
                <w:sz w:val="17"/>
                <w:szCs w:val="17"/>
              </w:rPr>
              <w:t>Природоохранная акция «Берегите воду»</w:t>
            </w:r>
          </w:p>
        </w:tc>
      </w:tr>
      <w:tr w:rsidR="00513466" w:rsidRPr="00513466" w:rsidTr="00EC68F3">
        <w:tc>
          <w:tcPr>
            <w:tcW w:w="9606" w:type="dxa"/>
            <w:gridSpan w:val="2"/>
          </w:tcPr>
          <w:p w:rsidR="00513466" w:rsidRPr="00513466" w:rsidRDefault="00513466" w:rsidP="00513466">
            <w:pPr>
              <w:rPr>
                <w:sz w:val="19"/>
                <w:szCs w:val="19"/>
                <w:lang w:eastAsia="en-US"/>
              </w:rPr>
            </w:pPr>
            <w:r w:rsidRPr="00513466">
              <w:rPr>
                <w:sz w:val="17"/>
                <w:szCs w:val="17"/>
              </w:rPr>
              <w:t>Праздник 27 сентября: День воспитателя и всех дошкольных работников</w:t>
            </w:r>
          </w:p>
        </w:tc>
      </w:tr>
    </w:tbl>
    <w:p w:rsidR="00C97056" w:rsidRPr="00513466" w:rsidRDefault="00C97056" w:rsidP="00C97056">
      <w:pPr>
        <w:rPr>
          <w:sz w:val="28"/>
          <w:szCs w:val="28"/>
        </w:rPr>
      </w:pPr>
    </w:p>
    <w:p w:rsidR="00C97056" w:rsidRPr="00513466" w:rsidRDefault="00C97056" w:rsidP="00C97056">
      <w:pPr>
        <w:jc w:val="center"/>
        <w:rPr>
          <w:b/>
          <w:sz w:val="28"/>
          <w:szCs w:val="28"/>
        </w:rPr>
      </w:pPr>
      <w:r w:rsidRPr="00513466">
        <w:rPr>
          <w:b/>
          <w:sz w:val="28"/>
          <w:szCs w:val="28"/>
        </w:rPr>
        <w:t>Октябрь</w:t>
      </w:r>
    </w:p>
    <w:tbl>
      <w:tblPr>
        <w:tblStyle w:val="a3"/>
        <w:tblW w:w="0" w:type="auto"/>
        <w:tblLook w:val="04A0" w:firstRow="1" w:lastRow="0" w:firstColumn="1" w:lastColumn="0" w:noHBand="0" w:noVBand="1"/>
      </w:tblPr>
      <w:tblGrid>
        <w:gridCol w:w="7261"/>
        <w:gridCol w:w="2084"/>
      </w:tblGrid>
      <w:tr w:rsidR="00C97056" w:rsidRPr="00513466" w:rsidTr="00C97056">
        <w:trPr>
          <w:trHeight w:val="439"/>
        </w:trPr>
        <w:tc>
          <w:tcPr>
            <w:tcW w:w="745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Средняя группа</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Ответственные</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C97056">
        <w:tc>
          <w:tcPr>
            <w:tcW w:w="745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серии образовательных мероприятий по формированию у детей эмоционально- ценностных представлений о своей семье, родном доме, своей малой Родине.</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C97056">
        <w:tc>
          <w:tcPr>
            <w:tcW w:w="7450" w:type="dxa"/>
            <w:tcBorders>
              <w:top w:val="single" w:sz="4" w:space="0" w:color="auto"/>
              <w:left w:val="single" w:sz="4" w:space="0" w:color="auto"/>
              <w:bottom w:val="single" w:sz="4" w:space="0" w:color="auto"/>
              <w:right w:val="single" w:sz="4" w:space="0" w:color="auto"/>
            </w:tcBorders>
            <w:hideMark/>
          </w:tcPr>
          <w:p w:rsidR="00C97056" w:rsidRPr="00513466" w:rsidRDefault="008F653D" w:rsidP="003D103B">
            <w:pPr>
              <w:jc w:val="center"/>
              <w:rPr>
                <w:sz w:val="20"/>
                <w:szCs w:val="20"/>
                <w:lang w:eastAsia="en-US"/>
              </w:rPr>
            </w:pPr>
            <w:r w:rsidRPr="00C547A8">
              <w:rPr>
                <w:sz w:val="17"/>
                <w:szCs w:val="17"/>
              </w:rPr>
              <w:t>Проведение Уроков Эколят «</w:t>
            </w:r>
            <w:r>
              <w:rPr>
                <w:sz w:val="17"/>
                <w:szCs w:val="17"/>
              </w:rPr>
              <w:t>В</w:t>
            </w:r>
            <w:r w:rsidRPr="000A3526">
              <w:rPr>
                <w:sz w:val="17"/>
                <w:szCs w:val="17"/>
              </w:rPr>
              <w:t>ремена года: осень</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C97056">
        <w:tc>
          <w:tcPr>
            <w:tcW w:w="7450" w:type="dxa"/>
            <w:tcBorders>
              <w:top w:val="single" w:sz="4" w:space="0" w:color="auto"/>
              <w:left w:val="single" w:sz="4" w:space="0" w:color="auto"/>
              <w:bottom w:val="single" w:sz="4" w:space="0" w:color="auto"/>
              <w:right w:val="single" w:sz="4" w:space="0" w:color="auto"/>
            </w:tcBorders>
            <w:hideMark/>
          </w:tcPr>
          <w:p w:rsidR="00C97056" w:rsidRPr="00513466" w:rsidRDefault="00675D78" w:rsidP="003D103B">
            <w:pPr>
              <w:jc w:val="center"/>
              <w:rPr>
                <w:sz w:val="20"/>
                <w:szCs w:val="20"/>
                <w:lang w:eastAsia="en-US"/>
              </w:rPr>
            </w:pPr>
            <w:r w:rsidRPr="00675D78">
              <w:rPr>
                <w:sz w:val="20"/>
                <w:szCs w:val="20"/>
                <w:lang w:eastAsia="en-US"/>
              </w:rPr>
              <w:t>1  октября:  Международный   день  пожилых   людей</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все педагогические работники</w:t>
            </w:r>
          </w:p>
        </w:tc>
      </w:tr>
      <w:tr w:rsidR="00675D78" w:rsidRPr="00513466" w:rsidTr="00EC68F3">
        <w:tc>
          <w:tcPr>
            <w:tcW w:w="7450" w:type="dxa"/>
          </w:tcPr>
          <w:p w:rsidR="00675D78" w:rsidRPr="00675D78" w:rsidRDefault="00675D78" w:rsidP="00675D78">
            <w:pPr>
              <w:jc w:val="center"/>
              <w:rPr>
                <w:sz w:val="20"/>
                <w:szCs w:val="20"/>
                <w:lang w:eastAsia="en-US"/>
              </w:rPr>
            </w:pPr>
            <w:r w:rsidRPr="00C547A8">
              <w:rPr>
                <w:sz w:val="17"/>
                <w:szCs w:val="17"/>
              </w:rPr>
              <w:t>Тематический день: 4 октября: День защиты животных</w:t>
            </w:r>
          </w:p>
        </w:tc>
        <w:tc>
          <w:tcPr>
            <w:tcW w:w="2121" w:type="dxa"/>
          </w:tcPr>
          <w:p w:rsidR="00675D78" w:rsidRPr="00513466" w:rsidRDefault="00675D78" w:rsidP="00675D78">
            <w:pPr>
              <w:jc w:val="center"/>
              <w:rPr>
                <w:sz w:val="20"/>
                <w:szCs w:val="20"/>
                <w:lang w:eastAsia="en-US"/>
              </w:rPr>
            </w:pPr>
            <w:r w:rsidRPr="00C547A8">
              <w:rPr>
                <w:sz w:val="17"/>
                <w:szCs w:val="17"/>
              </w:rPr>
              <w:t>Старший воспитатель, все педагогические работники</w:t>
            </w:r>
          </w:p>
        </w:tc>
      </w:tr>
      <w:tr w:rsidR="00675D78" w:rsidRPr="00513466" w:rsidTr="00EC68F3">
        <w:tc>
          <w:tcPr>
            <w:tcW w:w="7450" w:type="dxa"/>
          </w:tcPr>
          <w:p w:rsidR="00675D78" w:rsidRPr="00675D78" w:rsidRDefault="00675D78" w:rsidP="00675D78">
            <w:pPr>
              <w:jc w:val="center"/>
              <w:rPr>
                <w:sz w:val="20"/>
                <w:szCs w:val="20"/>
                <w:lang w:eastAsia="en-US"/>
              </w:rPr>
            </w:pPr>
            <w:r w:rsidRPr="00C547A8">
              <w:rPr>
                <w:sz w:val="17"/>
                <w:szCs w:val="17"/>
              </w:rPr>
              <w:t>Тематический день: Третье воскресенье октября: День отца в России.</w:t>
            </w:r>
          </w:p>
        </w:tc>
        <w:tc>
          <w:tcPr>
            <w:tcW w:w="2121" w:type="dxa"/>
          </w:tcPr>
          <w:p w:rsidR="00675D78" w:rsidRPr="00513466" w:rsidRDefault="00675D78" w:rsidP="00675D78">
            <w:pPr>
              <w:jc w:val="center"/>
              <w:rPr>
                <w:sz w:val="20"/>
                <w:szCs w:val="20"/>
                <w:lang w:eastAsia="en-US"/>
              </w:rPr>
            </w:pPr>
            <w:r w:rsidRPr="00C547A8">
              <w:rPr>
                <w:sz w:val="17"/>
                <w:szCs w:val="17"/>
              </w:rPr>
              <w:t>Старший воспитатель, все педагогические работники</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675D78">
        <w:tc>
          <w:tcPr>
            <w:tcW w:w="7450" w:type="dxa"/>
            <w:tcBorders>
              <w:top w:val="single" w:sz="4" w:space="0" w:color="auto"/>
              <w:left w:val="single" w:sz="4" w:space="0" w:color="auto"/>
              <w:bottom w:val="single" w:sz="4" w:space="0" w:color="auto"/>
              <w:right w:val="single" w:sz="4" w:space="0" w:color="auto"/>
            </w:tcBorders>
            <w:vAlign w:val="center"/>
            <w:hideMark/>
          </w:tcPr>
          <w:p w:rsidR="00675D78" w:rsidRDefault="00675D78" w:rsidP="00675D78">
            <w:pPr>
              <w:tabs>
                <w:tab w:val="left" w:pos="4485"/>
                <w:tab w:val="center" w:pos="5718"/>
              </w:tabs>
              <w:jc w:val="center"/>
              <w:rPr>
                <w:lang w:eastAsia="en-US"/>
              </w:rPr>
            </w:pPr>
            <w:r>
              <w:rPr>
                <w:lang w:eastAsia="en-US"/>
              </w:rPr>
              <w:t>Творческая выставка в МБДОУ «Деревья осенью, разноцветная листва»</w:t>
            </w:r>
          </w:p>
          <w:p w:rsidR="00C97056" w:rsidRPr="00513466" w:rsidRDefault="00C97056" w:rsidP="00675D78">
            <w:pPr>
              <w:tabs>
                <w:tab w:val="left" w:pos="4485"/>
                <w:tab w:val="center" w:pos="5718"/>
              </w:tabs>
              <w:jc w:val="center"/>
              <w:rPr>
                <w:lang w:eastAsia="en-US"/>
              </w:rPr>
            </w:pPr>
            <w:r w:rsidRPr="00513466">
              <w:rPr>
                <w:sz w:val="20"/>
                <w:szCs w:val="20"/>
                <w:lang w:eastAsia="en-US"/>
              </w:rPr>
              <w:t>Творческая выставка в МБДОУ «Дары осени: осенние угощения»</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675D78" w:rsidRPr="00513466" w:rsidTr="00EC68F3">
        <w:tc>
          <w:tcPr>
            <w:tcW w:w="9571" w:type="dxa"/>
            <w:gridSpan w:val="2"/>
            <w:tcBorders>
              <w:top w:val="single" w:sz="4" w:space="0" w:color="auto"/>
              <w:left w:val="single" w:sz="4" w:space="0" w:color="auto"/>
              <w:bottom w:val="single" w:sz="4" w:space="0" w:color="auto"/>
              <w:right w:val="single" w:sz="4" w:space="0" w:color="auto"/>
            </w:tcBorders>
            <w:vAlign w:val="center"/>
          </w:tcPr>
          <w:p w:rsidR="00675D78" w:rsidRPr="00513466" w:rsidRDefault="00675D78" w:rsidP="003D103B">
            <w:pPr>
              <w:jc w:val="center"/>
              <w:rPr>
                <w:sz w:val="20"/>
                <w:szCs w:val="20"/>
                <w:lang w:eastAsia="en-US"/>
              </w:rPr>
            </w:pPr>
            <w:r w:rsidRPr="00675D78">
              <w:rPr>
                <w:b/>
                <w:lang w:eastAsia="en-US"/>
              </w:rPr>
              <w:t>Духовно – нравственное направление воспитания</w:t>
            </w:r>
          </w:p>
        </w:tc>
      </w:tr>
      <w:tr w:rsidR="00675D78" w:rsidRPr="00513466" w:rsidTr="00675D78">
        <w:tc>
          <w:tcPr>
            <w:tcW w:w="7450" w:type="dxa"/>
            <w:tcBorders>
              <w:top w:val="single" w:sz="4" w:space="0" w:color="auto"/>
              <w:left w:val="single" w:sz="4" w:space="0" w:color="auto"/>
              <w:bottom w:val="single" w:sz="4" w:space="0" w:color="auto"/>
              <w:right w:val="single" w:sz="4" w:space="0" w:color="auto"/>
            </w:tcBorders>
            <w:vAlign w:val="center"/>
          </w:tcPr>
          <w:p w:rsidR="00675D78" w:rsidRPr="00675D78" w:rsidRDefault="00675D78" w:rsidP="00675D78">
            <w:pPr>
              <w:tabs>
                <w:tab w:val="left" w:pos="4485"/>
                <w:tab w:val="center" w:pos="5718"/>
              </w:tabs>
              <w:jc w:val="center"/>
              <w:rPr>
                <w:lang w:eastAsia="en-US"/>
              </w:rPr>
            </w:pPr>
            <w:r w:rsidRPr="00675D78">
              <w:rPr>
                <w:lang w:eastAsia="en-US"/>
              </w:rPr>
              <w:lastRenderedPageBreak/>
              <w:t>Фотовыставка «Будем знакомы - наша семья!»   с рассказом - «рекламой» о семье</w:t>
            </w:r>
          </w:p>
        </w:tc>
        <w:tc>
          <w:tcPr>
            <w:tcW w:w="2121" w:type="dxa"/>
            <w:tcBorders>
              <w:top w:val="single" w:sz="4" w:space="0" w:color="auto"/>
              <w:left w:val="single" w:sz="4" w:space="0" w:color="auto"/>
              <w:bottom w:val="single" w:sz="4" w:space="0" w:color="auto"/>
              <w:right w:val="single" w:sz="4" w:space="0" w:color="auto"/>
            </w:tcBorders>
          </w:tcPr>
          <w:p w:rsidR="00675D78" w:rsidRPr="00513466" w:rsidRDefault="00675D78" w:rsidP="003D103B">
            <w:pPr>
              <w:jc w:val="center"/>
              <w:rPr>
                <w:sz w:val="20"/>
                <w:szCs w:val="20"/>
                <w:lang w:eastAsia="en-US"/>
              </w:rPr>
            </w:pPr>
            <w:r w:rsidRPr="00675D78">
              <w:rPr>
                <w:sz w:val="20"/>
                <w:szCs w:val="20"/>
                <w:lang w:eastAsia="en-US"/>
              </w:rPr>
              <w:t>Старший воспитатель, все педагогические работники</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3D103B">
        <w:tc>
          <w:tcPr>
            <w:tcW w:w="7450" w:type="dxa"/>
            <w:tcBorders>
              <w:top w:val="single" w:sz="4" w:space="0" w:color="auto"/>
              <w:left w:val="single" w:sz="4" w:space="0" w:color="auto"/>
              <w:bottom w:val="single" w:sz="4" w:space="0" w:color="auto"/>
              <w:right w:val="single" w:sz="4" w:space="0" w:color="auto"/>
            </w:tcBorders>
          </w:tcPr>
          <w:p w:rsidR="00C97056" w:rsidRPr="00513466" w:rsidRDefault="00675D78" w:rsidP="003D103B">
            <w:pPr>
              <w:jc w:val="center"/>
              <w:rPr>
                <w:sz w:val="20"/>
                <w:szCs w:val="20"/>
                <w:lang w:eastAsia="en-US"/>
              </w:rPr>
            </w:pPr>
            <w:r w:rsidRPr="00675D78">
              <w:rPr>
                <w:sz w:val="20"/>
                <w:szCs w:val="20"/>
                <w:lang w:eastAsia="en-US"/>
              </w:rPr>
              <w:t>Развлечение «Загадки с овощной грядки»</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инструктор ФК, воспитатели всех возрастных групп</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C97056">
        <w:tc>
          <w:tcPr>
            <w:tcW w:w="745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 xml:space="preserve">Выполнение поручений (простые и сложные, коллективные, индивидуальные, эпизодические и длительные); </w:t>
            </w:r>
          </w:p>
          <w:p w:rsidR="00C97056" w:rsidRPr="00513466" w:rsidRDefault="00C97056" w:rsidP="003D103B">
            <w:pPr>
              <w:jc w:val="center"/>
              <w:rPr>
                <w:sz w:val="20"/>
                <w:szCs w:val="20"/>
                <w:lang w:eastAsia="en-US"/>
              </w:rPr>
            </w:pPr>
            <w:r w:rsidRPr="00513466">
              <w:rPr>
                <w:sz w:val="20"/>
                <w:szCs w:val="20"/>
                <w:lang w:eastAsia="en-US"/>
              </w:rPr>
              <w:t xml:space="preserve">- дежурство </w:t>
            </w:r>
          </w:p>
          <w:p w:rsidR="00C97056" w:rsidRPr="00513466" w:rsidRDefault="00C97056" w:rsidP="003D103B">
            <w:pPr>
              <w:jc w:val="center"/>
              <w:rPr>
                <w:lang w:eastAsia="en-US"/>
              </w:rPr>
            </w:pPr>
            <w:r w:rsidRPr="00513466">
              <w:rPr>
                <w:sz w:val="20"/>
                <w:szCs w:val="20"/>
                <w:lang w:eastAsia="en-US"/>
              </w:rPr>
              <w:t>- коллективный труд</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675D78" w:rsidRPr="00513466" w:rsidTr="00EC68F3">
        <w:tc>
          <w:tcPr>
            <w:tcW w:w="9571" w:type="dxa"/>
            <w:gridSpan w:val="2"/>
            <w:hideMark/>
          </w:tcPr>
          <w:p w:rsidR="00675D78" w:rsidRPr="00513466" w:rsidRDefault="00675D78" w:rsidP="00675D78">
            <w:pPr>
              <w:jc w:val="center"/>
              <w:rPr>
                <w:b/>
                <w:lang w:eastAsia="en-US"/>
              </w:rPr>
            </w:pPr>
            <w:r w:rsidRPr="00C547A8">
              <w:rPr>
                <w:b/>
                <w:sz w:val="17"/>
                <w:szCs w:val="17"/>
              </w:rPr>
              <w:t>Эстетическое направление воспитания</w:t>
            </w:r>
          </w:p>
        </w:tc>
      </w:tr>
      <w:tr w:rsidR="00675D78" w:rsidRPr="00513466" w:rsidTr="00EC68F3">
        <w:tc>
          <w:tcPr>
            <w:tcW w:w="7450" w:type="dxa"/>
            <w:hideMark/>
          </w:tcPr>
          <w:p w:rsidR="00675D78" w:rsidRPr="00513466" w:rsidRDefault="00675D78" w:rsidP="00675D78">
            <w:pPr>
              <w:jc w:val="center"/>
              <w:rPr>
                <w:sz w:val="20"/>
                <w:szCs w:val="20"/>
                <w:lang w:eastAsia="en-US"/>
              </w:rPr>
            </w:pPr>
            <w:r w:rsidRPr="00C547A8">
              <w:rPr>
                <w:sz w:val="17"/>
                <w:szCs w:val="17"/>
              </w:rPr>
              <w:t>Международный   день музыки 1 октября</w:t>
            </w:r>
          </w:p>
        </w:tc>
        <w:tc>
          <w:tcPr>
            <w:tcW w:w="2121" w:type="dxa"/>
            <w:tcBorders>
              <w:top w:val="single" w:sz="4" w:space="0" w:color="auto"/>
              <w:left w:val="single" w:sz="4" w:space="0" w:color="auto"/>
              <w:bottom w:val="single" w:sz="4" w:space="0" w:color="auto"/>
              <w:right w:val="single" w:sz="4" w:space="0" w:color="auto"/>
            </w:tcBorders>
            <w:hideMark/>
          </w:tcPr>
          <w:p w:rsidR="00675D78" w:rsidRPr="00513466" w:rsidRDefault="00675D78" w:rsidP="00675D78">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C97056">
        <w:tc>
          <w:tcPr>
            <w:tcW w:w="745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Практикум для педагогов по теме: Содержание воспитательной работы по направлениям воспитания «Патриотическое направление воспитания»</w:t>
            </w:r>
          </w:p>
        </w:tc>
        <w:tc>
          <w:tcPr>
            <w:tcW w:w="212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RPr="00513466" w:rsidTr="00C97056">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Праздник «Осень золотая в гости к нам пришла!»</w:t>
            </w:r>
          </w:p>
        </w:tc>
      </w:tr>
    </w:tbl>
    <w:p w:rsidR="00C97056" w:rsidRPr="00513466" w:rsidRDefault="00C97056" w:rsidP="00C97056">
      <w:pPr>
        <w:rPr>
          <w:b/>
          <w:sz w:val="28"/>
          <w:szCs w:val="28"/>
        </w:rPr>
      </w:pPr>
    </w:p>
    <w:p w:rsidR="00C97056" w:rsidRPr="00513466" w:rsidRDefault="00C97056" w:rsidP="00C97056">
      <w:pPr>
        <w:jc w:val="center"/>
        <w:rPr>
          <w:b/>
          <w:sz w:val="28"/>
          <w:szCs w:val="28"/>
        </w:rPr>
      </w:pPr>
      <w:r w:rsidRPr="00513466">
        <w:rPr>
          <w:b/>
          <w:sz w:val="28"/>
          <w:szCs w:val="28"/>
        </w:rPr>
        <w:t xml:space="preserve">Ноябрь </w:t>
      </w:r>
    </w:p>
    <w:tbl>
      <w:tblPr>
        <w:tblStyle w:val="a3"/>
        <w:tblW w:w="0" w:type="auto"/>
        <w:tblLook w:val="04A0" w:firstRow="1" w:lastRow="0" w:firstColumn="1" w:lastColumn="0" w:noHBand="0" w:noVBand="1"/>
      </w:tblPr>
      <w:tblGrid>
        <w:gridCol w:w="7198"/>
        <w:gridCol w:w="2147"/>
      </w:tblGrid>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3300"/>
                <w:tab w:val="center" w:pos="5718"/>
              </w:tabs>
              <w:rPr>
                <w:b/>
                <w:lang w:eastAsia="en-US"/>
              </w:rPr>
            </w:pPr>
            <w:r w:rsidRPr="00513466">
              <w:rPr>
                <w:b/>
                <w:lang w:eastAsia="en-US"/>
              </w:rPr>
              <w:tab/>
            </w:r>
            <w:r w:rsidRPr="00513466">
              <w:rPr>
                <w:b/>
                <w:lang w:eastAsia="en-US"/>
              </w:rPr>
              <w:tab/>
              <w:t>Средняя группа</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Ответственные</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p>
        </w:tc>
      </w:tr>
      <w:tr w:rsidR="00675D78" w:rsidRPr="00513466" w:rsidTr="00EC68F3">
        <w:tc>
          <w:tcPr>
            <w:tcW w:w="7365" w:type="dxa"/>
            <w:hideMark/>
          </w:tcPr>
          <w:p w:rsidR="00675D78" w:rsidRPr="00513466" w:rsidRDefault="00675D78" w:rsidP="00675D78">
            <w:pPr>
              <w:jc w:val="center"/>
              <w:rPr>
                <w:sz w:val="20"/>
                <w:szCs w:val="20"/>
                <w:lang w:eastAsia="en-US"/>
              </w:rPr>
            </w:pPr>
            <w:r w:rsidRPr="00C547A8">
              <w:rPr>
                <w:sz w:val="17"/>
                <w:szCs w:val="17"/>
              </w:rPr>
              <w:t>Проведение тематического дня по теме: 30 ноября: День Государственного герба Российской Федерации</w:t>
            </w:r>
          </w:p>
        </w:tc>
        <w:tc>
          <w:tcPr>
            <w:tcW w:w="2206" w:type="dxa"/>
            <w:hideMark/>
          </w:tcPr>
          <w:p w:rsidR="00675D78" w:rsidRPr="00513466" w:rsidRDefault="00675D78" w:rsidP="00675D78">
            <w:pPr>
              <w:jc w:val="center"/>
              <w:rPr>
                <w:b/>
                <w:lang w:eastAsia="en-US"/>
              </w:rPr>
            </w:pPr>
            <w:r w:rsidRPr="00C547A8">
              <w:rPr>
                <w:sz w:val="17"/>
                <w:szCs w:val="17"/>
              </w:rPr>
              <w:t>Старший воспитатель, педагогические работники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Творческая выставка в МБДОУ «Морские диковинки»</w:t>
            </w:r>
          </w:p>
          <w:p w:rsidR="00C97056" w:rsidRPr="00513466" w:rsidRDefault="00C97056" w:rsidP="003D103B">
            <w:pPr>
              <w:jc w:val="center"/>
              <w:rPr>
                <w:lang w:eastAsia="en-US"/>
              </w:rPr>
            </w:pPr>
            <w:r w:rsidRPr="00513466">
              <w:rPr>
                <w:sz w:val="20"/>
                <w:szCs w:val="20"/>
                <w:lang w:eastAsia="en-US"/>
              </w:rPr>
              <w:t>Творческая выставка в МБДОУ «Моя любимая игрушка»</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Организация сюжетно-ролевых игр</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все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3D103B">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15416E" w:rsidP="003D103B">
            <w:pPr>
              <w:jc w:val="center"/>
              <w:rPr>
                <w:b/>
                <w:sz w:val="20"/>
                <w:szCs w:val="20"/>
                <w:lang w:eastAsia="en-US"/>
              </w:rPr>
            </w:pPr>
            <w:r w:rsidRPr="0015416E">
              <w:rPr>
                <w:color w:val="000000"/>
                <w:sz w:val="20"/>
                <w:szCs w:val="20"/>
                <w:shd w:val="clear" w:color="auto" w:fill="F9F9F9"/>
                <w:lang w:eastAsia="en-US"/>
              </w:rPr>
              <w:t>Фотоколлажи «Самая любимая мамочка моя»</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 xml:space="preserve">Творческая выставка в МБДОУ </w:t>
            </w:r>
            <w:r w:rsidRPr="00513466">
              <w:rPr>
                <w:lang w:eastAsia="en-US"/>
              </w:rPr>
              <w:t>«Морские диковинки»</w:t>
            </w:r>
          </w:p>
        </w:tc>
        <w:tc>
          <w:tcPr>
            <w:tcW w:w="2206"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sz w:val="20"/>
                <w:szCs w:val="20"/>
                <w:lang w:eastAsia="en-US"/>
              </w:rPr>
            </w:pP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sz w:val="20"/>
                <w:szCs w:val="20"/>
                <w:lang w:eastAsia="en-US"/>
              </w:rPr>
            </w:pPr>
            <w:r w:rsidRPr="00513466">
              <w:rPr>
                <w:sz w:val="20"/>
                <w:szCs w:val="20"/>
                <w:lang w:eastAsia="en-US"/>
              </w:rPr>
              <w:t>Досуг «Веселая скамейка»</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инструктор ФК, воспитатели всех возрастных групп</w:t>
            </w:r>
          </w:p>
        </w:tc>
      </w:tr>
      <w:tr w:rsidR="0015416E" w:rsidRPr="00513466" w:rsidTr="00EC68F3">
        <w:tc>
          <w:tcPr>
            <w:tcW w:w="9571" w:type="dxa"/>
            <w:gridSpan w:val="2"/>
            <w:tcBorders>
              <w:top w:val="single" w:sz="4" w:space="0" w:color="auto"/>
              <w:left w:val="single" w:sz="4" w:space="0" w:color="auto"/>
              <w:bottom w:val="single" w:sz="4" w:space="0" w:color="auto"/>
              <w:right w:val="single" w:sz="4" w:space="0" w:color="auto"/>
            </w:tcBorders>
          </w:tcPr>
          <w:p w:rsidR="0015416E" w:rsidRPr="0015416E" w:rsidRDefault="0015416E" w:rsidP="003D103B">
            <w:pPr>
              <w:jc w:val="center"/>
              <w:rPr>
                <w:b/>
                <w:sz w:val="20"/>
                <w:szCs w:val="20"/>
                <w:lang w:eastAsia="en-US"/>
              </w:rPr>
            </w:pPr>
            <w:r w:rsidRPr="0015416E">
              <w:rPr>
                <w:b/>
                <w:sz w:val="20"/>
                <w:szCs w:val="20"/>
                <w:lang w:eastAsia="en-US"/>
              </w:rPr>
              <w:t>Духовно – нравственное направление воспитания</w:t>
            </w:r>
          </w:p>
        </w:tc>
      </w:tr>
      <w:tr w:rsidR="0015416E" w:rsidRPr="00513466" w:rsidTr="00EC68F3">
        <w:tc>
          <w:tcPr>
            <w:tcW w:w="7365" w:type="dxa"/>
          </w:tcPr>
          <w:p w:rsidR="0015416E" w:rsidRPr="00513466" w:rsidRDefault="0015416E" w:rsidP="0015416E">
            <w:pPr>
              <w:jc w:val="center"/>
              <w:rPr>
                <w:sz w:val="20"/>
                <w:szCs w:val="20"/>
                <w:lang w:eastAsia="en-US"/>
              </w:rPr>
            </w:pPr>
            <w:r w:rsidRPr="00C547A8">
              <w:rPr>
                <w:sz w:val="17"/>
                <w:szCs w:val="17"/>
              </w:rPr>
              <w:t>Проведение тематического дня по теме: «День народного единства»</w:t>
            </w:r>
          </w:p>
        </w:tc>
        <w:tc>
          <w:tcPr>
            <w:tcW w:w="2206" w:type="dxa"/>
            <w:tcBorders>
              <w:right w:val="single" w:sz="4" w:space="0" w:color="auto"/>
            </w:tcBorders>
          </w:tcPr>
          <w:p w:rsidR="0015416E" w:rsidRPr="00513466" w:rsidRDefault="0015416E" w:rsidP="0015416E">
            <w:pPr>
              <w:jc w:val="center"/>
              <w:rPr>
                <w:sz w:val="20"/>
                <w:szCs w:val="20"/>
                <w:lang w:eastAsia="en-US"/>
              </w:rPr>
            </w:pPr>
            <w:r w:rsidRPr="00C547A8">
              <w:rPr>
                <w:sz w:val="17"/>
                <w:szCs w:val="17"/>
              </w:rPr>
              <w:t>Старший воспитатель, педагогические работники</w:t>
            </w:r>
          </w:p>
        </w:tc>
      </w:tr>
      <w:tr w:rsidR="0015416E" w:rsidRPr="00513466" w:rsidTr="00EC68F3">
        <w:tc>
          <w:tcPr>
            <w:tcW w:w="7365" w:type="dxa"/>
          </w:tcPr>
          <w:p w:rsidR="0015416E" w:rsidRPr="00513466" w:rsidRDefault="0015416E" w:rsidP="0015416E">
            <w:pPr>
              <w:jc w:val="center"/>
              <w:rPr>
                <w:sz w:val="20"/>
                <w:szCs w:val="20"/>
                <w:lang w:eastAsia="en-US"/>
              </w:rPr>
            </w:pPr>
            <w:r w:rsidRPr="00C547A8">
              <w:rPr>
                <w:sz w:val="17"/>
                <w:szCs w:val="17"/>
              </w:rPr>
              <w:t>Коллаж «Вот мой дом родной» используя фотографии, рисунки. (Коллаж по образцу генеалогического древа)</w:t>
            </w:r>
          </w:p>
        </w:tc>
        <w:tc>
          <w:tcPr>
            <w:tcW w:w="2206" w:type="dxa"/>
            <w:tcBorders>
              <w:right w:val="single" w:sz="4" w:space="0" w:color="auto"/>
            </w:tcBorders>
          </w:tcPr>
          <w:p w:rsidR="0015416E" w:rsidRPr="00513466" w:rsidRDefault="0015416E" w:rsidP="0015416E">
            <w:pPr>
              <w:jc w:val="center"/>
              <w:rPr>
                <w:sz w:val="20"/>
                <w:szCs w:val="20"/>
                <w:lang w:eastAsia="en-US"/>
              </w:rPr>
            </w:pPr>
            <w:r w:rsidRPr="00C547A8">
              <w:rPr>
                <w:sz w:val="17"/>
                <w:szCs w:val="17"/>
              </w:rPr>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 xml:space="preserve">Выполнение поручений (простые и сложные, коллективные, индивидуальные, эпизодические и длительные); </w:t>
            </w:r>
          </w:p>
          <w:p w:rsidR="00C97056" w:rsidRPr="00513466" w:rsidRDefault="00C97056" w:rsidP="003D103B">
            <w:pPr>
              <w:jc w:val="center"/>
              <w:rPr>
                <w:sz w:val="20"/>
                <w:szCs w:val="20"/>
                <w:lang w:eastAsia="en-US"/>
              </w:rPr>
            </w:pPr>
            <w:r w:rsidRPr="00513466">
              <w:rPr>
                <w:sz w:val="20"/>
                <w:szCs w:val="20"/>
                <w:lang w:eastAsia="en-US"/>
              </w:rPr>
              <w:t xml:space="preserve">- дежурство </w:t>
            </w:r>
          </w:p>
          <w:p w:rsidR="00C97056" w:rsidRPr="00513466" w:rsidRDefault="00C97056" w:rsidP="003D103B">
            <w:pPr>
              <w:jc w:val="center"/>
              <w:rPr>
                <w:lang w:eastAsia="en-US"/>
              </w:rPr>
            </w:pPr>
            <w:r w:rsidRPr="00513466">
              <w:rPr>
                <w:sz w:val="20"/>
                <w:szCs w:val="20"/>
                <w:lang w:eastAsia="en-US"/>
              </w:rPr>
              <w:t>- коллективный труд</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15416E" w:rsidRPr="00513466" w:rsidTr="00EC68F3">
        <w:tc>
          <w:tcPr>
            <w:tcW w:w="9571" w:type="dxa"/>
            <w:gridSpan w:val="2"/>
            <w:tcBorders>
              <w:top w:val="single" w:sz="4" w:space="0" w:color="auto"/>
              <w:left w:val="single" w:sz="4" w:space="0" w:color="auto"/>
              <w:bottom w:val="single" w:sz="4" w:space="0" w:color="auto"/>
              <w:right w:val="single" w:sz="4" w:space="0" w:color="auto"/>
            </w:tcBorders>
          </w:tcPr>
          <w:p w:rsidR="0015416E" w:rsidRPr="0015416E" w:rsidRDefault="0015416E" w:rsidP="003D103B">
            <w:pPr>
              <w:jc w:val="center"/>
              <w:rPr>
                <w:b/>
                <w:sz w:val="20"/>
                <w:szCs w:val="20"/>
                <w:lang w:eastAsia="en-US"/>
              </w:rPr>
            </w:pPr>
            <w:r w:rsidRPr="0015416E">
              <w:rPr>
                <w:b/>
                <w:sz w:val="20"/>
                <w:szCs w:val="20"/>
                <w:lang w:eastAsia="en-US"/>
              </w:rPr>
              <w:t>Физическое и оздоровительное направление воспитания</w:t>
            </w:r>
          </w:p>
        </w:tc>
      </w:tr>
      <w:tr w:rsidR="0015416E" w:rsidRPr="00513466" w:rsidTr="00C97056">
        <w:tc>
          <w:tcPr>
            <w:tcW w:w="7365" w:type="dxa"/>
            <w:tcBorders>
              <w:top w:val="single" w:sz="4" w:space="0" w:color="auto"/>
              <w:left w:val="single" w:sz="4" w:space="0" w:color="auto"/>
              <w:bottom w:val="single" w:sz="4" w:space="0" w:color="auto"/>
              <w:right w:val="single" w:sz="4" w:space="0" w:color="auto"/>
            </w:tcBorders>
          </w:tcPr>
          <w:p w:rsidR="0015416E" w:rsidRPr="00513466" w:rsidRDefault="0015416E" w:rsidP="003D103B">
            <w:pPr>
              <w:jc w:val="center"/>
              <w:rPr>
                <w:sz w:val="20"/>
                <w:szCs w:val="20"/>
                <w:lang w:eastAsia="en-US"/>
              </w:rPr>
            </w:pPr>
            <w:r w:rsidRPr="0015416E">
              <w:rPr>
                <w:sz w:val="20"/>
                <w:szCs w:val="20"/>
                <w:lang w:eastAsia="en-US"/>
              </w:rPr>
              <w:lastRenderedPageBreak/>
              <w:t>Досуг «Веселая скамейка»</w:t>
            </w:r>
          </w:p>
        </w:tc>
        <w:tc>
          <w:tcPr>
            <w:tcW w:w="2206" w:type="dxa"/>
            <w:tcBorders>
              <w:top w:val="single" w:sz="4" w:space="0" w:color="auto"/>
              <w:left w:val="single" w:sz="4" w:space="0" w:color="auto"/>
              <w:bottom w:val="single" w:sz="4" w:space="0" w:color="auto"/>
              <w:right w:val="single" w:sz="4" w:space="0" w:color="auto"/>
            </w:tcBorders>
          </w:tcPr>
          <w:p w:rsidR="0015416E" w:rsidRPr="00513466" w:rsidRDefault="0015416E" w:rsidP="003D103B">
            <w:pPr>
              <w:jc w:val="center"/>
              <w:rPr>
                <w:sz w:val="20"/>
                <w:szCs w:val="20"/>
                <w:lang w:eastAsia="en-US"/>
              </w:rPr>
            </w:pPr>
            <w:r w:rsidRPr="0015416E">
              <w:rPr>
                <w:sz w:val="20"/>
                <w:szCs w:val="20"/>
                <w:lang w:eastAsia="en-US"/>
              </w:rPr>
              <w:t>Старший воспитатель, инструктор ФК,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Этико-эстетическое направление воспитания</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20"/>
                <w:szCs w:val="20"/>
                <w:lang w:eastAsia="en-US"/>
              </w:rPr>
            </w:pPr>
            <w:r w:rsidRPr="00513466">
              <w:rPr>
                <w:color w:val="000000"/>
                <w:sz w:val="20"/>
                <w:szCs w:val="20"/>
                <w:shd w:val="clear" w:color="auto" w:fill="F9F9F9"/>
                <w:lang w:eastAsia="en-US"/>
              </w:rPr>
              <w:t>Тематические мероприятия «День матери в России»</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C97056">
        <w:tc>
          <w:tcPr>
            <w:tcW w:w="736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t>Практикум для педагогов по теме: Содержание воспитательной работы по направлениям воспитания «Социальное направление воспитания»</w:t>
            </w:r>
          </w:p>
        </w:tc>
        <w:tc>
          <w:tcPr>
            <w:tcW w:w="220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15416E" w:rsidRPr="00513466" w:rsidTr="00EC68F3">
        <w:tc>
          <w:tcPr>
            <w:tcW w:w="9571" w:type="dxa"/>
            <w:gridSpan w:val="2"/>
            <w:tcBorders>
              <w:top w:val="single" w:sz="4" w:space="0" w:color="auto"/>
              <w:left w:val="single" w:sz="4" w:space="0" w:color="auto"/>
              <w:bottom w:val="single" w:sz="4" w:space="0" w:color="auto"/>
              <w:right w:val="single" w:sz="4" w:space="0" w:color="auto"/>
            </w:tcBorders>
          </w:tcPr>
          <w:p w:rsidR="0015416E" w:rsidRPr="0015416E" w:rsidRDefault="0015416E" w:rsidP="003D103B">
            <w:pPr>
              <w:jc w:val="center"/>
              <w:rPr>
                <w:b/>
                <w:sz w:val="20"/>
                <w:szCs w:val="20"/>
                <w:lang w:eastAsia="en-US"/>
              </w:rPr>
            </w:pPr>
            <w:r w:rsidRPr="0015416E">
              <w:rPr>
                <w:b/>
                <w:sz w:val="20"/>
                <w:szCs w:val="20"/>
                <w:lang w:eastAsia="en-US"/>
              </w:rPr>
              <w:t>Трудовое направление воспитания</w:t>
            </w:r>
          </w:p>
        </w:tc>
      </w:tr>
      <w:tr w:rsidR="0015416E" w:rsidRPr="00513466" w:rsidTr="004210E8">
        <w:trPr>
          <w:trHeight w:val="970"/>
        </w:trPr>
        <w:tc>
          <w:tcPr>
            <w:tcW w:w="7365" w:type="dxa"/>
            <w:vAlign w:val="center"/>
          </w:tcPr>
          <w:p w:rsidR="0015416E" w:rsidRPr="00C547A8" w:rsidRDefault="0015416E" w:rsidP="004210E8">
            <w:pPr>
              <w:jc w:val="center"/>
              <w:rPr>
                <w:sz w:val="17"/>
                <w:szCs w:val="17"/>
              </w:rPr>
            </w:pPr>
            <w:r w:rsidRPr="00C547A8">
              <w:rPr>
                <w:sz w:val="17"/>
                <w:szCs w:val="17"/>
              </w:rPr>
              <w:t>Выполнение поручений (простые и сложные, коллективные, индивидуальные, эпизодические и длительные);</w:t>
            </w:r>
          </w:p>
          <w:p w:rsidR="0015416E" w:rsidRPr="00C547A8" w:rsidRDefault="0015416E" w:rsidP="004210E8">
            <w:pPr>
              <w:jc w:val="center"/>
              <w:rPr>
                <w:sz w:val="17"/>
                <w:szCs w:val="17"/>
              </w:rPr>
            </w:pPr>
            <w:r w:rsidRPr="00C547A8">
              <w:rPr>
                <w:sz w:val="17"/>
                <w:szCs w:val="17"/>
              </w:rPr>
              <w:t>- дежурство</w:t>
            </w:r>
          </w:p>
          <w:p w:rsidR="0015416E" w:rsidRPr="00513466" w:rsidRDefault="0015416E" w:rsidP="004210E8">
            <w:pPr>
              <w:jc w:val="center"/>
              <w:rPr>
                <w:sz w:val="20"/>
                <w:szCs w:val="20"/>
                <w:lang w:eastAsia="en-US"/>
              </w:rPr>
            </w:pPr>
            <w:r w:rsidRPr="00C547A8">
              <w:rPr>
                <w:sz w:val="17"/>
                <w:szCs w:val="17"/>
              </w:rPr>
              <w:t>- коллективный труд</w:t>
            </w:r>
          </w:p>
        </w:tc>
        <w:tc>
          <w:tcPr>
            <w:tcW w:w="2206" w:type="dxa"/>
          </w:tcPr>
          <w:p w:rsidR="0015416E" w:rsidRPr="00513466" w:rsidRDefault="0015416E" w:rsidP="0015416E">
            <w:pPr>
              <w:jc w:val="center"/>
              <w:rPr>
                <w:sz w:val="20"/>
                <w:szCs w:val="20"/>
                <w:lang w:eastAsia="en-US"/>
              </w:rPr>
            </w:pPr>
            <w:r w:rsidRPr="00C547A8">
              <w:rPr>
                <w:sz w:val="17"/>
                <w:szCs w:val="17"/>
              </w:rPr>
              <w:t>Старший воспитатель, педагогические работники</w:t>
            </w:r>
          </w:p>
        </w:tc>
      </w:tr>
      <w:tr w:rsidR="004210E8" w:rsidRPr="00513466" w:rsidTr="00EC68F3">
        <w:tc>
          <w:tcPr>
            <w:tcW w:w="9571" w:type="dxa"/>
            <w:gridSpan w:val="2"/>
          </w:tcPr>
          <w:p w:rsidR="004210E8" w:rsidRPr="004210E8" w:rsidRDefault="004210E8" w:rsidP="0015416E">
            <w:pPr>
              <w:jc w:val="center"/>
              <w:rPr>
                <w:b/>
                <w:sz w:val="17"/>
                <w:szCs w:val="17"/>
              </w:rPr>
            </w:pPr>
            <w:r w:rsidRPr="004210E8">
              <w:rPr>
                <w:b/>
                <w:sz w:val="17"/>
                <w:szCs w:val="17"/>
              </w:rPr>
              <w:t>Эстетическое направление воспитания</w:t>
            </w:r>
          </w:p>
        </w:tc>
      </w:tr>
      <w:tr w:rsidR="004210E8" w:rsidRPr="00513466" w:rsidTr="00EC68F3">
        <w:tc>
          <w:tcPr>
            <w:tcW w:w="7365" w:type="dxa"/>
          </w:tcPr>
          <w:p w:rsidR="004210E8" w:rsidRPr="00C547A8" w:rsidRDefault="004210E8" w:rsidP="004210E8">
            <w:pPr>
              <w:jc w:val="center"/>
              <w:rPr>
                <w:sz w:val="17"/>
                <w:szCs w:val="17"/>
              </w:rPr>
            </w:pPr>
            <w:r w:rsidRPr="00C547A8">
              <w:rPr>
                <w:color w:val="000000"/>
                <w:sz w:val="17"/>
                <w:szCs w:val="17"/>
                <w:shd w:val="clear" w:color="auto" w:fill="F9F9F9"/>
              </w:rPr>
              <w:t>Тематические мероприятия «День матери в России»</w:t>
            </w:r>
          </w:p>
        </w:tc>
        <w:tc>
          <w:tcPr>
            <w:tcW w:w="2206" w:type="dxa"/>
          </w:tcPr>
          <w:p w:rsidR="004210E8" w:rsidRPr="00C547A8" w:rsidRDefault="004210E8" w:rsidP="004210E8">
            <w:pPr>
              <w:jc w:val="center"/>
              <w:rPr>
                <w:sz w:val="17"/>
                <w:szCs w:val="17"/>
              </w:rPr>
            </w:pPr>
            <w:r w:rsidRPr="00C547A8">
              <w:rPr>
                <w:sz w:val="17"/>
                <w:szCs w:val="17"/>
              </w:rPr>
              <w:t>Старший воспитатель, педагогические работники</w:t>
            </w:r>
          </w:p>
        </w:tc>
      </w:tr>
      <w:tr w:rsidR="004210E8" w:rsidRPr="00513466" w:rsidTr="00EC68F3">
        <w:tc>
          <w:tcPr>
            <w:tcW w:w="7365" w:type="dxa"/>
          </w:tcPr>
          <w:p w:rsidR="004210E8" w:rsidRPr="00C547A8" w:rsidRDefault="004210E8" w:rsidP="004210E8">
            <w:pPr>
              <w:jc w:val="center"/>
              <w:rPr>
                <w:sz w:val="17"/>
                <w:szCs w:val="17"/>
              </w:rPr>
            </w:pPr>
            <w:r w:rsidRPr="000F4DB4">
              <w:rPr>
                <w:color w:val="000000"/>
                <w:sz w:val="17"/>
                <w:szCs w:val="17"/>
                <w:shd w:val="clear" w:color="auto" w:fill="F9F9F9"/>
              </w:rPr>
              <w:t xml:space="preserve">Творческая выставка в МБДОУ </w:t>
            </w:r>
            <w:r>
              <w:rPr>
                <w:color w:val="000000"/>
                <w:sz w:val="17"/>
                <w:szCs w:val="17"/>
                <w:shd w:val="clear" w:color="auto" w:fill="F9F9F9"/>
              </w:rPr>
              <w:t>«</w:t>
            </w:r>
            <w:r w:rsidRPr="000F4DB4">
              <w:rPr>
                <w:color w:val="000000"/>
                <w:sz w:val="17"/>
                <w:szCs w:val="17"/>
                <w:shd w:val="clear" w:color="auto" w:fill="F9F9F9"/>
              </w:rPr>
              <w:t>Моя любимая игрушка</w:t>
            </w:r>
            <w:r>
              <w:rPr>
                <w:color w:val="000000"/>
                <w:sz w:val="17"/>
                <w:szCs w:val="17"/>
                <w:shd w:val="clear" w:color="auto" w:fill="F9F9F9"/>
              </w:rPr>
              <w:t>»</w:t>
            </w:r>
          </w:p>
        </w:tc>
        <w:tc>
          <w:tcPr>
            <w:tcW w:w="2206" w:type="dxa"/>
          </w:tcPr>
          <w:p w:rsidR="004210E8" w:rsidRPr="00C547A8" w:rsidRDefault="004210E8" w:rsidP="004210E8">
            <w:pPr>
              <w:jc w:val="center"/>
              <w:rPr>
                <w:sz w:val="17"/>
                <w:szCs w:val="17"/>
              </w:rPr>
            </w:pPr>
          </w:p>
        </w:tc>
      </w:tr>
      <w:tr w:rsidR="004210E8" w:rsidRPr="00513466" w:rsidTr="00EC68F3">
        <w:tc>
          <w:tcPr>
            <w:tcW w:w="9571" w:type="dxa"/>
            <w:gridSpan w:val="2"/>
          </w:tcPr>
          <w:p w:rsidR="004210E8" w:rsidRPr="004210E8" w:rsidRDefault="004210E8" w:rsidP="004210E8">
            <w:pPr>
              <w:jc w:val="center"/>
              <w:rPr>
                <w:b/>
                <w:sz w:val="17"/>
                <w:szCs w:val="17"/>
              </w:rPr>
            </w:pPr>
            <w:r w:rsidRPr="004210E8">
              <w:rPr>
                <w:b/>
                <w:sz w:val="17"/>
                <w:szCs w:val="17"/>
              </w:rPr>
              <w:t>Организационные мероприятия, взаимодействие с педагога</w:t>
            </w:r>
          </w:p>
        </w:tc>
      </w:tr>
      <w:tr w:rsidR="004210E8" w:rsidRPr="00513466" w:rsidTr="004210E8">
        <w:tc>
          <w:tcPr>
            <w:tcW w:w="7365" w:type="dxa"/>
            <w:vAlign w:val="center"/>
          </w:tcPr>
          <w:p w:rsidR="004210E8" w:rsidRPr="000F4DB4" w:rsidRDefault="004210E8" w:rsidP="004210E8">
            <w:pPr>
              <w:jc w:val="center"/>
              <w:rPr>
                <w:color w:val="000000"/>
                <w:sz w:val="17"/>
                <w:szCs w:val="17"/>
                <w:shd w:val="clear" w:color="auto" w:fill="F9F9F9"/>
              </w:rPr>
            </w:pPr>
            <w:r w:rsidRPr="00C547A8">
              <w:rPr>
                <w:sz w:val="17"/>
                <w:szCs w:val="17"/>
              </w:rPr>
              <w:t>Практикум для педагогов по теме: Содержание воспитательной работы по направлениям воспитания «Социальное направление воспитания»</w:t>
            </w:r>
          </w:p>
        </w:tc>
        <w:tc>
          <w:tcPr>
            <w:tcW w:w="2206" w:type="dxa"/>
          </w:tcPr>
          <w:p w:rsidR="004210E8" w:rsidRPr="00C547A8" w:rsidRDefault="004210E8" w:rsidP="004210E8">
            <w:pPr>
              <w:jc w:val="center"/>
              <w:rPr>
                <w:sz w:val="17"/>
                <w:szCs w:val="17"/>
              </w:rPr>
            </w:pPr>
            <w:r w:rsidRPr="00C547A8">
              <w:rPr>
                <w:sz w:val="17"/>
                <w:szCs w:val="17"/>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4210E8" w:rsidP="003D103B">
            <w:pPr>
              <w:rPr>
                <w:sz w:val="20"/>
                <w:szCs w:val="20"/>
                <w:lang w:eastAsia="en-US"/>
              </w:rPr>
            </w:pPr>
            <w:r w:rsidRPr="004210E8">
              <w:rPr>
                <w:color w:val="000000"/>
                <w:sz w:val="20"/>
                <w:szCs w:val="20"/>
                <w:shd w:val="clear" w:color="auto" w:fill="F9F9F9"/>
                <w:lang w:eastAsia="en-US"/>
              </w:rPr>
              <w:t>Экологический праздник «День «Эколят». Посвящение «Эколят – молодых защитников природы»</w:t>
            </w:r>
          </w:p>
        </w:tc>
      </w:tr>
      <w:tr w:rsidR="00675559"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675559" w:rsidRDefault="00675559" w:rsidP="003D103B">
            <w:pPr>
              <w:rPr>
                <w:color w:val="000000"/>
                <w:sz w:val="20"/>
                <w:szCs w:val="20"/>
                <w:shd w:val="clear" w:color="auto" w:fill="F9F9F9"/>
                <w:lang w:eastAsia="en-US"/>
              </w:rPr>
            </w:pPr>
          </w:p>
          <w:p w:rsidR="00675559" w:rsidRPr="004210E8" w:rsidRDefault="00675559" w:rsidP="003D103B">
            <w:pPr>
              <w:rPr>
                <w:color w:val="000000"/>
                <w:sz w:val="20"/>
                <w:szCs w:val="20"/>
                <w:shd w:val="clear" w:color="auto" w:fill="F9F9F9"/>
                <w:lang w:eastAsia="en-US"/>
              </w:rPr>
            </w:pPr>
            <w:r w:rsidRPr="00C547A8">
              <w:rPr>
                <w:color w:val="000000"/>
                <w:sz w:val="17"/>
                <w:szCs w:val="17"/>
                <w:shd w:val="clear" w:color="auto" w:fill="F9F9F9"/>
              </w:rPr>
              <w:t>Праздник.  Последнее воскресенье ноября: День матери в России</w:t>
            </w:r>
          </w:p>
        </w:tc>
      </w:tr>
      <w:tr w:rsidR="00675559"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675559" w:rsidRPr="004210E8" w:rsidRDefault="00675559" w:rsidP="003D103B">
            <w:pPr>
              <w:rPr>
                <w:color w:val="000000"/>
                <w:sz w:val="20"/>
                <w:szCs w:val="20"/>
                <w:shd w:val="clear" w:color="auto" w:fill="F9F9F9"/>
                <w:lang w:eastAsia="en-US"/>
              </w:rPr>
            </w:pPr>
          </w:p>
        </w:tc>
      </w:tr>
    </w:tbl>
    <w:p w:rsidR="00C97056" w:rsidRPr="00513466" w:rsidRDefault="00C97056" w:rsidP="00C97056">
      <w:pPr>
        <w:rPr>
          <w:sz w:val="28"/>
          <w:szCs w:val="28"/>
        </w:rPr>
      </w:pPr>
    </w:p>
    <w:p w:rsidR="00C97056" w:rsidRDefault="00C97056" w:rsidP="00C97056">
      <w:pPr>
        <w:jc w:val="center"/>
        <w:rPr>
          <w:b/>
          <w:sz w:val="28"/>
          <w:szCs w:val="28"/>
        </w:rPr>
      </w:pPr>
      <w:r w:rsidRPr="00513466">
        <w:rPr>
          <w:sz w:val="28"/>
          <w:szCs w:val="28"/>
        </w:rPr>
        <w:tab/>
      </w:r>
      <w:r w:rsidRPr="00513466">
        <w:rPr>
          <w:b/>
          <w:sz w:val="28"/>
          <w:szCs w:val="28"/>
        </w:rPr>
        <w:t>Декабрь</w:t>
      </w:r>
    </w:p>
    <w:p w:rsidR="00675559" w:rsidRPr="00513466" w:rsidRDefault="00675559" w:rsidP="00C97056">
      <w:pPr>
        <w:jc w:val="center"/>
        <w:rPr>
          <w:b/>
          <w:sz w:val="28"/>
          <w:szCs w:val="28"/>
        </w:rPr>
      </w:pPr>
    </w:p>
    <w:tbl>
      <w:tblPr>
        <w:tblStyle w:val="a3"/>
        <w:tblW w:w="0" w:type="auto"/>
        <w:tblLook w:val="04A0" w:firstRow="1" w:lastRow="0" w:firstColumn="1" w:lastColumn="0" w:noHBand="0" w:noVBand="1"/>
      </w:tblPr>
      <w:tblGrid>
        <w:gridCol w:w="6875"/>
        <w:gridCol w:w="2470"/>
      </w:tblGrid>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Средняя группа</w:t>
            </w:r>
          </w:p>
        </w:tc>
        <w:tc>
          <w:tcPr>
            <w:tcW w:w="2519"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Ответственные</w:t>
            </w:r>
          </w:p>
          <w:p w:rsidR="00C97056" w:rsidRPr="00513466" w:rsidRDefault="00C97056" w:rsidP="003D103B">
            <w:pPr>
              <w:jc w:val="center"/>
              <w:rPr>
                <w:b/>
                <w:lang w:eastAsia="en-US"/>
              </w:rPr>
            </w:pP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4210E8" w:rsidRPr="00513466" w:rsidTr="00D03E1B">
        <w:tc>
          <w:tcPr>
            <w:tcW w:w="7052" w:type="dxa"/>
            <w:tcBorders>
              <w:top w:val="single" w:sz="4" w:space="0" w:color="auto"/>
              <w:left w:val="single" w:sz="4" w:space="0" w:color="auto"/>
              <w:bottom w:val="single" w:sz="4" w:space="0" w:color="auto"/>
              <w:right w:val="single" w:sz="4" w:space="0" w:color="auto"/>
            </w:tcBorders>
          </w:tcPr>
          <w:p w:rsidR="004210E8" w:rsidRPr="004210E8" w:rsidRDefault="004210E8" w:rsidP="003D103B">
            <w:pPr>
              <w:jc w:val="center"/>
              <w:rPr>
                <w:lang w:eastAsia="en-US"/>
              </w:rPr>
            </w:pPr>
            <w:r w:rsidRPr="004210E8">
              <w:rPr>
                <w:lang w:eastAsia="en-US"/>
              </w:rPr>
              <w:t>Тематический день: 9 декабря: День Героев Отечества</w:t>
            </w:r>
          </w:p>
        </w:tc>
        <w:tc>
          <w:tcPr>
            <w:tcW w:w="2519" w:type="dxa"/>
            <w:tcBorders>
              <w:top w:val="single" w:sz="4" w:space="0" w:color="auto"/>
              <w:left w:val="single" w:sz="4" w:space="0" w:color="auto"/>
              <w:bottom w:val="single" w:sz="4" w:space="0" w:color="auto"/>
              <w:right w:val="single" w:sz="4" w:space="0" w:color="auto"/>
            </w:tcBorders>
          </w:tcPr>
          <w:p w:rsidR="004210E8" w:rsidRPr="004210E8" w:rsidRDefault="004210E8" w:rsidP="003D103B">
            <w:pPr>
              <w:jc w:val="center"/>
              <w:rPr>
                <w:lang w:eastAsia="en-US"/>
              </w:rPr>
            </w:pPr>
            <w:r w:rsidRPr="004210E8">
              <w:rPr>
                <w:lang w:eastAsia="en-US"/>
              </w:rPr>
              <w:t>Старший воспитатель, воспитатели всех возрастных групп</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Тренинг – розыгрыш: «Незнакомцы - как с ними общаться»</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Организация сюжетно-ролевых игр</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все педагогические работники</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675559" w:rsidP="003D103B">
            <w:pPr>
              <w:jc w:val="center"/>
              <w:rPr>
                <w:b/>
                <w:sz w:val="20"/>
                <w:szCs w:val="20"/>
                <w:lang w:eastAsia="en-US"/>
              </w:rPr>
            </w:pPr>
            <w:r w:rsidRPr="00C547A8">
              <w:rPr>
                <w:sz w:val="17"/>
                <w:szCs w:val="17"/>
              </w:rPr>
              <w:t>Проведение Уроков Эколят</w:t>
            </w:r>
            <w:r w:rsidRPr="00C547A8">
              <w:rPr>
                <w:color w:val="000000"/>
                <w:sz w:val="17"/>
                <w:szCs w:val="17"/>
                <w:shd w:val="clear" w:color="auto" w:fill="F9F9F9"/>
              </w:rPr>
              <w:t> </w:t>
            </w:r>
            <w:r w:rsidRPr="0074475C">
              <w:rPr>
                <w:color w:val="000000"/>
                <w:sz w:val="17"/>
                <w:szCs w:val="17"/>
                <w:shd w:val="clear" w:color="auto" w:fill="F9F9F9"/>
              </w:rPr>
              <w:t>«Люби Природу, умей любоваться Природой»</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Создание в группах опытных и экспериментальных уголков участков Эколят по выращиванию цветов и растений</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4210E8" w:rsidP="003D103B">
            <w:pPr>
              <w:jc w:val="center"/>
              <w:rPr>
                <w:sz w:val="20"/>
                <w:szCs w:val="20"/>
                <w:lang w:eastAsia="en-US"/>
              </w:rPr>
            </w:pPr>
            <w:r w:rsidRPr="004210E8">
              <w:rPr>
                <w:sz w:val="20"/>
                <w:szCs w:val="20"/>
                <w:lang w:eastAsia="en-US"/>
              </w:rPr>
              <w:t xml:space="preserve">Творческая </w:t>
            </w:r>
            <w:r w:rsidR="00675559">
              <w:rPr>
                <w:sz w:val="20"/>
                <w:szCs w:val="20"/>
                <w:lang w:eastAsia="en-US"/>
              </w:rPr>
              <w:t xml:space="preserve">выставка в МБДОУ </w:t>
            </w:r>
            <w:r w:rsidRPr="004210E8">
              <w:rPr>
                <w:sz w:val="20"/>
                <w:szCs w:val="20"/>
                <w:lang w:eastAsia="en-US"/>
              </w:rPr>
              <w:t xml:space="preserve"> «Красота деревьев зимой»</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4210E8" w:rsidRPr="00513466" w:rsidTr="00D03E1B">
        <w:tc>
          <w:tcPr>
            <w:tcW w:w="9571" w:type="dxa"/>
            <w:gridSpan w:val="2"/>
            <w:tcBorders>
              <w:top w:val="single" w:sz="4" w:space="0" w:color="auto"/>
              <w:left w:val="single" w:sz="4" w:space="0" w:color="auto"/>
              <w:bottom w:val="single" w:sz="4" w:space="0" w:color="auto"/>
              <w:right w:val="single" w:sz="4" w:space="0" w:color="auto"/>
            </w:tcBorders>
          </w:tcPr>
          <w:p w:rsidR="004210E8" w:rsidRPr="00F3445F" w:rsidRDefault="00F3445F" w:rsidP="003D103B">
            <w:pPr>
              <w:jc w:val="center"/>
              <w:rPr>
                <w:b/>
                <w:sz w:val="20"/>
                <w:szCs w:val="20"/>
                <w:lang w:eastAsia="en-US"/>
              </w:rPr>
            </w:pPr>
            <w:r w:rsidRPr="00F3445F">
              <w:rPr>
                <w:b/>
                <w:sz w:val="20"/>
                <w:szCs w:val="20"/>
                <w:lang w:eastAsia="en-US"/>
              </w:rPr>
              <w:t>Духовно – нравственное направление воспитания</w:t>
            </w:r>
          </w:p>
        </w:tc>
      </w:tr>
      <w:tr w:rsidR="00F3445F" w:rsidRPr="00513466" w:rsidTr="00D03E1B">
        <w:tc>
          <w:tcPr>
            <w:tcW w:w="7052" w:type="dxa"/>
            <w:tcBorders>
              <w:right w:val="single" w:sz="4" w:space="0" w:color="auto"/>
            </w:tcBorders>
          </w:tcPr>
          <w:p w:rsidR="00F3445F" w:rsidRPr="004210E8" w:rsidRDefault="00F3445F" w:rsidP="00F3445F">
            <w:pPr>
              <w:jc w:val="center"/>
              <w:rPr>
                <w:sz w:val="20"/>
                <w:szCs w:val="20"/>
                <w:lang w:eastAsia="en-US"/>
              </w:rPr>
            </w:pPr>
            <w:r w:rsidRPr="00C547A8">
              <w:rPr>
                <w:sz w:val="17"/>
                <w:szCs w:val="17"/>
              </w:rPr>
              <w:t xml:space="preserve"> Тематическая беседа «Светлый праздник Рождества»</w:t>
            </w:r>
          </w:p>
        </w:tc>
        <w:tc>
          <w:tcPr>
            <w:tcW w:w="2519" w:type="dxa"/>
            <w:tcBorders>
              <w:right w:val="single" w:sz="4" w:space="0" w:color="auto"/>
            </w:tcBorders>
          </w:tcPr>
          <w:p w:rsidR="00F3445F" w:rsidRPr="00513466" w:rsidRDefault="00F3445F" w:rsidP="00F3445F">
            <w:pPr>
              <w:jc w:val="center"/>
              <w:rPr>
                <w:sz w:val="20"/>
                <w:szCs w:val="20"/>
                <w:lang w:eastAsia="en-US"/>
              </w:rPr>
            </w:pPr>
            <w:r w:rsidRPr="00C547A8">
              <w:rPr>
                <w:sz w:val="17"/>
                <w:szCs w:val="17"/>
              </w:rPr>
              <w:t>Старший воспитатель, воспитатели всех возрастных групп</w:t>
            </w:r>
          </w:p>
        </w:tc>
      </w:tr>
      <w:tr w:rsidR="00F3445F" w:rsidRPr="00513466" w:rsidTr="00D03E1B">
        <w:tc>
          <w:tcPr>
            <w:tcW w:w="7052" w:type="dxa"/>
            <w:tcBorders>
              <w:right w:val="single" w:sz="4" w:space="0" w:color="auto"/>
            </w:tcBorders>
          </w:tcPr>
          <w:p w:rsidR="00F3445F" w:rsidRPr="004210E8" w:rsidRDefault="00F3445F" w:rsidP="00F3445F">
            <w:pPr>
              <w:jc w:val="center"/>
              <w:rPr>
                <w:sz w:val="20"/>
                <w:szCs w:val="20"/>
                <w:lang w:eastAsia="en-US"/>
              </w:rPr>
            </w:pPr>
            <w:r w:rsidRPr="00C547A8">
              <w:rPr>
                <w:sz w:val="17"/>
                <w:szCs w:val="17"/>
              </w:rPr>
              <w:t>Рисуем вместе «Мир чувств» оформление приемной «Мир чувств» оформление приемной, нарисовать страну «Добра и счастья»</w:t>
            </w:r>
          </w:p>
        </w:tc>
        <w:tc>
          <w:tcPr>
            <w:tcW w:w="2519" w:type="dxa"/>
            <w:tcBorders>
              <w:right w:val="single" w:sz="4" w:space="0" w:color="auto"/>
            </w:tcBorders>
          </w:tcPr>
          <w:p w:rsidR="00F3445F" w:rsidRPr="00513466" w:rsidRDefault="00F3445F" w:rsidP="00F3445F">
            <w:pPr>
              <w:jc w:val="center"/>
              <w:rPr>
                <w:sz w:val="20"/>
                <w:szCs w:val="20"/>
                <w:lang w:eastAsia="en-US"/>
              </w:rPr>
            </w:pPr>
            <w:r w:rsidRPr="00C547A8">
              <w:rPr>
                <w:sz w:val="17"/>
                <w:szCs w:val="17"/>
              </w:rPr>
              <w:t>Старший воспитатель, воспитатели всех возрастных групп</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lastRenderedPageBreak/>
              <w:t>Развлечение «Наши зимние забавы»</w:t>
            </w:r>
          </w:p>
          <w:p w:rsidR="00C97056" w:rsidRPr="00513466" w:rsidRDefault="00C97056" w:rsidP="00C97056">
            <w:pPr>
              <w:jc w:val="center"/>
              <w:rPr>
                <w:sz w:val="20"/>
                <w:szCs w:val="20"/>
                <w:lang w:eastAsia="en-US"/>
              </w:rPr>
            </w:pP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инструктор ФК, воспитатели всех возрастных групп</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 xml:space="preserve">Выполнение поручений (простые и сложные, коллективные, индивидуальные, эпизодические и длительные); </w:t>
            </w:r>
          </w:p>
          <w:p w:rsidR="00C97056" w:rsidRPr="00513466" w:rsidRDefault="00C97056" w:rsidP="003D103B">
            <w:pPr>
              <w:jc w:val="center"/>
              <w:rPr>
                <w:sz w:val="20"/>
                <w:szCs w:val="20"/>
                <w:lang w:eastAsia="en-US"/>
              </w:rPr>
            </w:pPr>
            <w:r w:rsidRPr="00513466">
              <w:rPr>
                <w:sz w:val="20"/>
                <w:szCs w:val="20"/>
                <w:lang w:eastAsia="en-US"/>
              </w:rPr>
              <w:t xml:space="preserve">- дежурство </w:t>
            </w:r>
          </w:p>
          <w:p w:rsidR="00C97056" w:rsidRPr="00513466" w:rsidRDefault="00C97056" w:rsidP="003D103B">
            <w:pPr>
              <w:jc w:val="center"/>
              <w:rPr>
                <w:lang w:eastAsia="en-US"/>
              </w:rPr>
            </w:pPr>
            <w:r w:rsidRPr="00513466">
              <w:rPr>
                <w:sz w:val="20"/>
                <w:szCs w:val="20"/>
                <w:lang w:eastAsia="en-US"/>
              </w:rPr>
              <w:t>- коллективный труд</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F3445F"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Творческая выставка в МБДОУ «Дед Мороз приходит в гости»</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F3445F" w:rsidRPr="00513466" w:rsidTr="00D03E1B">
        <w:tc>
          <w:tcPr>
            <w:tcW w:w="7052" w:type="dxa"/>
          </w:tcPr>
          <w:p w:rsidR="00F3445F" w:rsidRPr="00513466" w:rsidRDefault="00F3445F" w:rsidP="00F3445F">
            <w:pPr>
              <w:jc w:val="center"/>
              <w:rPr>
                <w:sz w:val="20"/>
                <w:szCs w:val="20"/>
                <w:lang w:eastAsia="en-US"/>
              </w:rPr>
            </w:pPr>
            <w:r w:rsidRPr="00C547A8">
              <w:rPr>
                <w:sz w:val="17"/>
                <w:szCs w:val="17"/>
              </w:rPr>
              <w:t>Тематический день: 8 декабря: Международный день художника</w:t>
            </w:r>
          </w:p>
        </w:tc>
        <w:tc>
          <w:tcPr>
            <w:tcW w:w="2519" w:type="dxa"/>
          </w:tcPr>
          <w:p w:rsidR="00F3445F" w:rsidRPr="00513466" w:rsidRDefault="00F3445F" w:rsidP="00F3445F">
            <w:pPr>
              <w:jc w:val="center"/>
              <w:rPr>
                <w:sz w:val="20"/>
                <w:szCs w:val="20"/>
                <w:lang w:eastAsia="en-US"/>
              </w:rPr>
            </w:pPr>
            <w:r w:rsidRPr="00C547A8">
              <w:rPr>
                <w:sz w:val="17"/>
                <w:szCs w:val="17"/>
              </w:rPr>
              <w:t>Старший воспитатель, воспитатели всех возрастных групп</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D03E1B">
        <w:tc>
          <w:tcPr>
            <w:tcW w:w="705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t>Практикум для педагогов по теме: Содержание воспитательной работы по направлениям воспитания «Познавательное направление воспитания»</w:t>
            </w:r>
          </w:p>
        </w:tc>
        <w:tc>
          <w:tcPr>
            <w:tcW w:w="251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lang w:eastAsia="en-US"/>
              </w:rPr>
            </w:pPr>
            <w:r w:rsidRPr="00513466">
              <w:rPr>
                <w:sz w:val="20"/>
                <w:szCs w:val="20"/>
                <w:lang w:eastAsia="en-US"/>
              </w:rPr>
              <w:t>Старший воспитатель, педагогические работники</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D03E1B"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D03E1B" w:rsidRDefault="00D03E1B" w:rsidP="003D103B">
            <w:pPr>
              <w:jc w:val="center"/>
              <w:rPr>
                <w:b/>
                <w:lang w:eastAsia="en-US"/>
              </w:rPr>
            </w:pPr>
          </w:p>
          <w:p w:rsidR="00D03E1B" w:rsidRPr="00D03E1B" w:rsidRDefault="00D03E1B" w:rsidP="003D103B">
            <w:pPr>
              <w:jc w:val="center"/>
              <w:rPr>
                <w:b/>
                <w:sz w:val="20"/>
                <w:szCs w:val="20"/>
                <w:lang w:eastAsia="en-US"/>
              </w:rPr>
            </w:pPr>
            <w:r w:rsidRPr="00D03E1B">
              <w:rPr>
                <w:sz w:val="20"/>
                <w:szCs w:val="20"/>
              </w:rPr>
              <w:t>Праздник «Новый год»</w:t>
            </w:r>
          </w:p>
        </w:tc>
      </w:tr>
      <w:tr w:rsidR="00C97056" w:rsidRPr="00513466" w:rsidTr="00D03E1B">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p>
        </w:tc>
      </w:tr>
    </w:tbl>
    <w:p w:rsidR="00C97056" w:rsidRPr="00513466" w:rsidRDefault="00C97056" w:rsidP="00C97056">
      <w:pPr>
        <w:rPr>
          <w:b/>
          <w:sz w:val="28"/>
          <w:szCs w:val="28"/>
        </w:rPr>
      </w:pPr>
    </w:p>
    <w:p w:rsidR="00C97056" w:rsidRPr="00513466" w:rsidRDefault="00C97056" w:rsidP="00C97056">
      <w:pPr>
        <w:jc w:val="center"/>
        <w:rPr>
          <w:b/>
          <w:sz w:val="28"/>
          <w:szCs w:val="28"/>
        </w:rPr>
      </w:pPr>
      <w:r w:rsidRPr="00513466">
        <w:rPr>
          <w:b/>
          <w:sz w:val="28"/>
          <w:szCs w:val="28"/>
        </w:rPr>
        <w:t>Январь</w:t>
      </w:r>
    </w:p>
    <w:tbl>
      <w:tblPr>
        <w:tblStyle w:val="a3"/>
        <w:tblW w:w="0" w:type="auto"/>
        <w:tblLook w:val="04A0" w:firstRow="1" w:lastRow="0" w:firstColumn="1" w:lastColumn="0" w:noHBand="0" w:noVBand="1"/>
      </w:tblPr>
      <w:tblGrid>
        <w:gridCol w:w="7389"/>
        <w:gridCol w:w="1956"/>
      </w:tblGrid>
      <w:tr w:rsidR="00C97056" w:rsidRPr="00513466" w:rsidTr="00C97056">
        <w:tc>
          <w:tcPr>
            <w:tcW w:w="7579"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sz w:val="19"/>
                <w:szCs w:val="19"/>
                <w:lang w:eastAsia="en-US"/>
              </w:rPr>
            </w:pPr>
            <w:r w:rsidRPr="00513466">
              <w:rPr>
                <w:b/>
                <w:sz w:val="19"/>
                <w:szCs w:val="19"/>
                <w:lang w:eastAsia="en-US"/>
              </w:rPr>
              <w:t>Средняя группа</w:t>
            </w:r>
          </w:p>
          <w:p w:rsidR="00C97056" w:rsidRPr="00513466" w:rsidRDefault="00C97056" w:rsidP="003D103B">
            <w:pPr>
              <w:jc w:val="center"/>
              <w:rPr>
                <w:b/>
                <w:sz w:val="19"/>
                <w:szCs w:val="19"/>
                <w:lang w:eastAsia="en-US"/>
              </w:rPr>
            </w:pPr>
          </w:p>
        </w:tc>
        <w:tc>
          <w:tcPr>
            <w:tcW w:w="1992"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sz w:val="19"/>
                <w:szCs w:val="19"/>
                <w:lang w:eastAsia="en-US"/>
              </w:rPr>
            </w:pPr>
            <w:r w:rsidRPr="00513466">
              <w:rPr>
                <w:b/>
                <w:sz w:val="19"/>
                <w:szCs w:val="19"/>
                <w:lang w:eastAsia="en-US"/>
              </w:rPr>
              <w:t>Ответственные</w:t>
            </w:r>
          </w:p>
          <w:p w:rsidR="00C97056" w:rsidRPr="00513466" w:rsidRDefault="00C97056" w:rsidP="003D103B">
            <w:pPr>
              <w:jc w:val="center"/>
              <w:rPr>
                <w:b/>
                <w:sz w:val="19"/>
                <w:szCs w:val="19"/>
                <w:lang w:eastAsia="en-US"/>
              </w:rPr>
            </w:pP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Патриотическое направление воспитания</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Социальное направление воспитания</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sz w:val="19"/>
                <w:szCs w:val="19"/>
                <w:lang w:eastAsia="en-US"/>
              </w:rPr>
            </w:pPr>
            <w:r w:rsidRPr="00513466">
              <w:rPr>
                <w:sz w:val="19"/>
                <w:szCs w:val="19"/>
                <w:lang w:eastAsia="en-US"/>
              </w:rPr>
              <w:t>Проведение серии образовательных мероприятий по воспитанию дружеских взаимоотношений между детьми, уважительного отношения к окружающим людям</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педагогические работники</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Творческая выставка в МБДОУ «Подарок другу своими руками»</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Организация сюжетно-ролевых игр</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все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Познавательное направление воспитания</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Творческая выставка в МБДОУ «Зимовье зверей»</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Старший воспитатель, воспитатели всех возрастных групп</w:t>
            </w:r>
          </w:p>
        </w:tc>
      </w:tr>
      <w:tr w:rsidR="00F3445F" w:rsidRPr="00513466" w:rsidTr="00EC68F3">
        <w:tc>
          <w:tcPr>
            <w:tcW w:w="9571" w:type="dxa"/>
            <w:gridSpan w:val="2"/>
            <w:tcBorders>
              <w:top w:val="single" w:sz="4" w:space="0" w:color="auto"/>
              <w:left w:val="single" w:sz="4" w:space="0" w:color="auto"/>
              <w:bottom w:val="single" w:sz="4" w:space="0" w:color="auto"/>
              <w:right w:val="single" w:sz="4" w:space="0" w:color="auto"/>
            </w:tcBorders>
          </w:tcPr>
          <w:p w:rsidR="00F3445F" w:rsidRPr="00F3445F" w:rsidRDefault="00F3445F" w:rsidP="003D103B">
            <w:pPr>
              <w:jc w:val="center"/>
              <w:rPr>
                <w:b/>
                <w:sz w:val="19"/>
                <w:szCs w:val="19"/>
                <w:lang w:eastAsia="en-US"/>
              </w:rPr>
            </w:pPr>
            <w:r w:rsidRPr="00F3445F">
              <w:rPr>
                <w:b/>
                <w:sz w:val="19"/>
                <w:szCs w:val="19"/>
                <w:lang w:eastAsia="en-US"/>
              </w:rPr>
              <w:t>Духовно – нравственное направление воспитания</w:t>
            </w:r>
          </w:p>
        </w:tc>
      </w:tr>
      <w:tr w:rsidR="00F3445F" w:rsidRPr="00513466" w:rsidTr="00EC68F3">
        <w:tc>
          <w:tcPr>
            <w:tcW w:w="7579" w:type="dxa"/>
          </w:tcPr>
          <w:p w:rsidR="00F3445F" w:rsidRPr="00513466" w:rsidRDefault="00F3445F" w:rsidP="00F3445F">
            <w:pPr>
              <w:jc w:val="center"/>
              <w:rPr>
                <w:sz w:val="19"/>
                <w:szCs w:val="19"/>
                <w:lang w:eastAsia="en-US"/>
              </w:rPr>
            </w:pPr>
            <w:r w:rsidRPr="00C547A8">
              <w:rPr>
                <w:sz w:val="17"/>
                <w:szCs w:val="17"/>
              </w:rPr>
              <w:t>Досуг «Фольклорные посиделки» на основе регионального содержания</w:t>
            </w:r>
          </w:p>
        </w:tc>
        <w:tc>
          <w:tcPr>
            <w:tcW w:w="1992" w:type="dxa"/>
            <w:tcBorders>
              <w:right w:val="single" w:sz="4" w:space="0" w:color="auto"/>
            </w:tcBorders>
          </w:tcPr>
          <w:p w:rsidR="00F3445F" w:rsidRPr="00513466" w:rsidRDefault="00F3445F" w:rsidP="00F3445F">
            <w:pPr>
              <w:jc w:val="center"/>
              <w:rPr>
                <w:sz w:val="19"/>
                <w:szCs w:val="19"/>
                <w:lang w:eastAsia="en-US"/>
              </w:rPr>
            </w:pPr>
            <w:r w:rsidRPr="00C547A8">
              <w:rPr>
                <w:sz w:val="17"/>
                <w:szCs w:val="17"/>
              </w:rPr>
              <w:t>Старший воспитатель, педагогические работники</w:t>
            </w:r>
          </w:p>
        </w:tc>
      </w:tr>
      <w:tr w:rsidR="00F3445F" w:rsidRPr="00513466" w:rsidTr="00EC68F3">
        <w:tc>
          <w:tcPr>
            <w:tcW w:w="7579" w:type="dxa"/>
          </w:tcPr>
          <w:p w:rsidR="00F3445F" w:rsidRPr="00513466" w:rsidRDefault="00F3445F" w:rsidP="00F3445F">
            <w:pPr>
              <w:jc w:val="center"/>
              <w:rPr>
                <w:sz w:val="19"/>
                <w:szCs w:val="19"/>
                <w:lang w:eastAsia="en-US"/>
              </w:rPr>
            </w:pPr>
            <w:r w:rsidRPr="00C547A8">
              <w:rPr>
                <w:sz w:val="17"/>
                <w:szCs w:val="17"/>
              </w:rPr>
              <w:t>Выставка любимых семейных книг «Делимся вечным»</w:t>
            </w:r>
          </w:p>
        </w:tc>
        <w:tc>
          <w:tcPr>
            <w:tcW w:w="1992" w:type="dxa"/>
            <w:tcBorders>
              <w:right w:val="single" w:sz="4" w:space="0" w:color="auto"/>
            </w:tcBorders>
          </w:tcPr>
          <w:p w:rsidR="00F3445F" w:rsidRPr="00513466" w:rsidRDefault="00F3445F" w:rsidP="00F3445F">
            <w:pPr>
              <w:jc w:val="center"/>
              <w:rPr>
                <w:sz w:val="19"/>
                <w:szCs w:val="19"/>
                <w:lang w:eastAsia="en-US"/>
              </w:rPr>
            </w:pPr>
            <w:r w:rsidRPr="00C547A8">
              <w:rPr>
                <w:sz w:val="17"/>
                <w:szCs w:val="17"/>
              </w:rPr>
              <w:t>Старший воспитатель, педагогические работники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Физическое и оздоровительное направление воспитания</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sz w:val="19"/>
                <w:szCs w:val="19"/>
                <w:lang w:eastAsia="en-US"/>
              </w:rPr>
            </w:pPr>
            <w:r w:rsidRPr="00513466">
              <w:rPr>
                <w:sz w:val="19"/>
                <w:szCs w:val="19"/>
                <w:lang w:eastAsia="en-US"/>
              </w:rPr>
              <w:t>Комплекс досуговых мероприятий «Неделя зимних игр и забав»</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Старший воспитатель, инструктор ФК,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sz w:val="19"/>
                <w:szCs w:val="19"/>
                <w:lang w:eastAsia="en-US"/>
              </w:rPr>
            </w:pPr>
            <w:r w:rsidRPr="00513466">
              <w:rPr>
                <w:b/>
                <w:sz w:val="19"/>
                <w:szCs w:val="19"/>
                <w:lang w:eastAsia="en-US"/>
              </w:rPr>
              <w:t>Трудовое направление воспитания</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Выполнение поручений (простые и сложные, коллективные, индивидуальные, эпизодические и длительные)</w:t>
            </w:r>
          </w:p>
          <w:p w:rsidR="00C97056" w:rsidRPr="00513466" w:rsidRDefault="00C97056" w:rsidP="003D103B">
            <w:pPr>
              <w:jc w:val="center"/>
              <w:rPr>
                <w:sz w:val="19"/>
                <w:szCs w:val="19"/>
                <w:lang w:eastAsia="en-US"/>
              </w:rPr>
            </w:pPr>
            <w:r w:rsidRPr="00513466">
              <w:rPr>
                <w:sz w:val="19"/>
                <w:szCs w:val="19"/>
                <w:lang w:eastAsia="en-US"/>
              </w:rPr>
              <w:t>- дежурство</w:t>
            </w:r>
          </w:p>
          <w:p w:rsidR="00C97056" w:rsidRPr="00513466" w:rsidRDefault="00C97056" w:rsidP="003D103B">
            <w:pPr>
              <w:jc w:val="center"/>
              <w:rPr>
                <w:sz w:val="19"/>
                <w:szCs w:val="19"/>
                <w:lang w:eastAsia="en-US"/>
              </w:rPr>
            </w:pPr>
            <w:r w:rsidRPr="00513466">
              <w:rPr>
                <w:sz w:val="19"/>
                <w:szCs w:val="19"/>
                <w:lang w:eastAsia="en-US"/>
              </w:rPr>
              <w:t>- коллективный труд</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Этико-эстетическое направление воспитания</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F3445F" w:rsidP="003D103B">
            <w:pPr>
              <w:jc w:val="center"/>
              <w:rPr>
                <w:sz w:val="19"/>
                <w:szCs w:val="19"/>
                <w:lang w:eastAsia="en-US"/>
              </w:rPr>
            </w:pPr>
            <w:r w:rsidRPr="00F3445F">
              <w:rPr>
                <w:sz w:val="19"/>
                <w:szCs w:val="19"/>
                <w:lang w:eastAsia="en-US"/>
              </w:rPr>
              <w:lastRenderedPageBreak/>
              <w:t>«Выставка поделок семейного творчества «Сохраним елочку»»</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Старший воспитатель, воспитатели всех возрастных групп</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Проведение тематического дня по теме: «Всемирный день «Спасибо»</w:t>
            </w:r>
            <w:r w:rsidR="00F3445F">
              <w:rPr>
                <w:sz w:val="19"/>
                <w:szCs w:val="19"/>
                <w:lang w:eastAsia="en-US"/>
              </w:rPr>
              <w:t xml:space="preserve"> 11.01.</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sz w:val="19"/>
                <w:szCs w:val="19"/>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Организационные мероприятия, взаимодействие с педагогами</w:t>
            </w:r>
          </w:p>
        </w:tc>
      </w:tr>
      <w:tr w:rsidR="00C97056" w:rsidRPr="00513466" w:rsidTr="00C97056">
        <w:tc>
          <w:tcPr>
            <w:tcW w:w="7579"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sz w:val="19"/>
                <w:szCs w:val="19"/>
                <w:lang w:eastAsia="en-US"/>
              </w:rPr>
            </w:pPr>
            <w:r w:rsidRPr="00513466">
              <w:rPr>
                <w:sz w:val="19"/>
                <w:szCs w:val="19"/>
                <w:lang w:eastAsia="en-US"/>
              </w:rPr>
              <w:t>Практикум для педагогов по теме: Содержание воспитательной работы по направлениям воспитания «Физическое и оздоровительное направление воспитания»</w:t>
            </w:r>
          </w:p>
        </w:tc>
        <w:tc>
          <w:tcPr>
            <w:tcW w:w="199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9"/>
                <w:szCs w:val="19"/>
                <w:lang w:eastAsia="en-US"/>
              </w:rPr>
            </w:pPr>
            <w:r w:rsidRPr="00513466">
              <w:rPr>
                <w:sz w:val="19"/>
                <w:szCs w:val="19"/>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9"/>
                <w:szCs w:val="19"/>
                <w:lang w:eastAsia="en-US"/>
              </w:rPr>
            </w:pPr>
            <w:r w:rsidRPr="00513466">
              <w:rPr>
                <w:b/>
                <w:sz w:val="19"/>
                <w:szCs w:val="19"/>
                <w:lang w:eastAsia="en-US"/>
              </w:rPr>
              <w:t>Традиции детского сада</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19"/>
                <w:szCs w:val="19"/>
                <w:lang w:eastAsia="en-US"/>
              </w:rPr>
            </w:pPr>
            <w:r w:rsidRPr="00513466">
              <w:rPr>
                <w:sz w:val="19"/>
                <w:szCs w:val="19"/>
                <w:lang w:eastAsia="en-US"/>
              </w:rPr>
              <w:t>Экологический праздник «Мы</w:t>
            </w:r>
            <w:r w:rsidR="00D03E1B">
              <w:rPr>
                <w:sz w:val="19"/>
                <w:szCs w:val="19"/>
                <w:lang w:eastAsia="en-US"/>
              </w:rPr>
              <w:t xml:space="preserve"> – Эколята </w:t>
            </w:r>
            <w:r w:rsidRPr="00513466">
              <w:rPr>
                <w:sz w:val="19"/>
                <w:szCs w:val="19"/>
                <w:lang w:eastAsia="en-US"/>
              </w:rPr>
              <w:t>друзья природы»</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19"/>
                <w:szCs w:val="19"/>
                <w:lang w:eastAsia="en-US"/>
              </w:rPr>
            </w:pPr>
            <w:r w:rsidRPr="00513466">
              <w:rPr>
                <w:sz w:val="19"/>
                <w:szCs w:val="19"/>
                <w:lang w:eastAsia="en-US"/>
              </w:rPr>
              <w:t>Развлечение «Рождественские посиделки»</w:t>
            </w:r>
          </w:p>
        </w:tc>
      </w:tr>
    </w:tbl>
    <w:p w:rsidR="00C97056" w:rsidRPr="00513466" w:rsidRDefault="00C97056" w:rsidP="00C97056">
      <w:pPr>
        <w:rPr>
          <w:sz w:val="28"/>
          <w:szCs w:val="28"/>
        </w:rPr>
      </w:pPr>
      <w:r w:rsidRPr="00513466">
        <w:rPr>
          <w:sz w:val="28"/>
          <w:szCs w:val="28"/>
        </w:rPr>
        <w:tab/>
      </w:r>
    </w:p>
    <w:p w:rsidR="00C97056" w:rsidRPr="00513466" w:rsidRDefault="00C97056" w:rsidP="00C97056">
      <w:pPr>
        <w:jc w:val="center"/>
        <w:rPr>
          <w:b/>
          <w:sz w:val="28"/>
          <w:szCs w:val="28"/>
        </w:rPr>
      </w:pPr>
      <w:r w:rsidRPr="00513466">
        <w:rPr>
          <w:b/>
          <w:sz w:val="28"/>
          <w:szCs w:val="28"/>
        </w:rPr>
        <w:t xml:space="preserve">Февраль </w:t>
      </w:r>
    </w:p>
    <w:tbl>
      <w:tblPr>
        <w:tblStyle w:val="a3"/>
        <w:tblW w:w="0" w:type="auto"/>
        <w:tblLook w:val="04A0" w:firstRow="1" w:lastRow="0" w:firstColumn="1" w:lastColumn="0" w:noHBand="0" w:noVBand="1"/>
      </w:tblPr>
      <w:tblGrid>
        <w:gridCol w:w="6980"/>
        <w:gridCol w:w="2365"/>
      </w:tblGrid>
      <w:tr w:rsidR="00C97056" w:rsidRPr="00513466" w:rsidTr="00F3445F">
        <w:trPr>
          <w:trHeight w:val="401"/>
        </w:trPr>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Средняя группа</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Ответственные</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Выставка военной техники в МБДОУ</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F3445F" w:rsidRPr="00513466" w:rsidTr="00F3445F">
        <w:tc>
          <w:tcPr>
            <w:tcW w:w="7160" w:type="dxa"/>
          </w:tcPr>
          <w:p w:rsidR="00F3445F" w:rsidRPr="00513466" w:rsidRDefault="00F3445F" w:rsidP="00F3445F">
            <w:pPr>
              <w:jc w:val="center"/>
              <w:rPr>
                <w:sz w:val="20"/>
                <w:szCs w:val="20"/>
                <w:lang w:eastAsia="en-US"/>
              </w:rPr>
            </w:pPr>
            <w:r w:rsidRPr="00C547A8">
              <w:rPr>
                <w:sz w:val="17"/>
                <w:szCs w:val="17"/>
              </w:rPr>
              <w:t>Проведение тематического дня по теме: День  памяти  о  россиянах,  исполнявших  служебный  долг  за пределами Отечества (15  февраля)</w:t>
            </w:r>
          </w:p>
        </w:tc>
        <w:tc>
          <w:tcPr>
            <w:tcW w:w="2411" w:type="dxa"/>
          </w:tcPr>
          <w:p w:rsidR="00F3445F" w:rsidRPr="00513466" w:rsidRDefault="00F3445F" w:rsidP="00F3445F">
            <w:pPr>
              <w:jc w:val="center"/>
              <w:rPr>
                <w:sz w:val="20"/>
                <w:szCs w:val="20"/>
                <w:lang w:eastAsia="en-US"/>
              </w:rPr>
            </w:pPr>
            <w:r w:rsidRPr="00C547A8">
              <w:rPr>
                <w:sz w:val="17"/>
                <w:szCs w:val="17"/>
              </w:rPr>
              <w:t>Старший воспитатель, педагоги среднего и старшего дошкольного возраста</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Творческая выставка в МБДОУ «Профессии наших родителей»</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группового сбора «Уроки доброты»</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Организация сюжетно-ролевых игр</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все педагогические работники</w:t>
            </w:r>
          </w:p>
        </w:tc>
      </w:tr>
      <w:tr w:rsidR="00D03E1B"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D03E1B" w:rsidRDefault="00D03E1B" w:rsidP="003D103B">
            <w:pPr>
              <w:jc w:val="center"/>
              <w:rPr>
                <w:sz w:val="20"/>
                <w:szCs w:val="20"/>
                <w:lang w:eastAsia="en-US"/>
              </w:rPr>
            </w:pPr>
          </w:p>
          <w:p w:rsidR="00D03E1B" w:rsidRPr="00D03E1B" w:rsidRDefault="00D03E1B" w:rsidP="003D103B">
            <w:pPr>
              <w:jc w:val="center"/>
              <w:rPr>
                <w:sz w:val="20"/>
                <w:szCs w:val="20"/>
                <w:lang w:eastAsia="en-US"/>
              </w:rPr>
            </w:pPr>
            <w:r w:rsidRPr="00D03E1B">
              <w:rPr>
                <w:sz w:val="20"/>
                <w:szCs w:val="20"/>
              </w:rPr>
              <w:t>Профилактическая акция «Автокресло – детям!»</w:t>
            </w:r>
          </w:p>
        </w:tc>
        <w:tc>
          <w:tcPr>
            <w:tcW w:w="2411" w:type="dxa"/>
            <w:tcBorders>
              <w:top w:val="single" w:sz="4" w:space="0" w:color="auto"/>
              <w:left w:val="single" w:sz="4" w:space="0" w:color="auto"/>
              <w:bottom w:val="single" w:sz="4" w:space="0" w:color="auto"/>
              <w:right w:val="single" w:sz="4" w:space="0" w:color="auto"/>
            </w:tcBorders>
            <w:hideMark/>
          </w:tcPr>
          <w:p w:rsidR="00D03E1B" w:rsidRPr="00D03E1B" w:rsidRDefault="00D03E1B" w:rsidP="003D103B">
            <w:pPr>
              <w:jc w:val="center"/>
              <w:rPr>
                <w:sz w:val="20"/>
                <w:szCs w:val="20"/>
                <w:lang w:eastAsia="en-US"/>
              </w:rPr>
            </w:pPr>
            <w:r w:rsidRPr="00D03E1B">
              <w:rPr>
                <w:sz w:val="20"/>
                <w:szCs w:val="20"/>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p>
        </w:tc>
      </w:tr>
      <w:tr w:rsidR="00D03E1B"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D03E1B" w:rsidRPr="00513466" w:rsidRDefault="00D03E1B" w:rsidP="003D103B">
            <w:pPr>
              <w:jc w:val="center"/>
              <w:rPr>
                <w:b/>
                <w:lang w:eastAsia="en-US"/>
              </w:rPr>
            </w:pPr>
            <w:r w:rsidRPr="00513466">
              <w:rPr>
                <w:b/>
                <w:lang w:eastAsia="en-US"/>
              </w:rPr>
              <w:t>Познавательное направление воспитания</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D03E1B" w:rsidRDefault="00D03E1B" w:rsidP="00B611E7">
            <w:pPr>
              <w:jc w:val="center"/>
              <w:rPr>
                <w:sz w:val="20"/>
                <w:szCs w:val="20"/>
                <w:lang w:eastAsia="en-US"/>
              </w:rPr>
            </w:pPr>
            <w:r w:rsidRPr="00D03E1B">
              <w:rPr>
                <w:sz w:val="20"/>
                <w:szCs w:val="20"/>
              </w:rPr>
              <w:t>Природоохранная акция «Добрая зима»</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B611E7" w:rsidRPr="00513466" w:rsidTr="00EC68F3">
        <w:tc>
          <w:tcPr>
            <w:tcW w:w="9571" w:type="dxa"/>
            <w:gridSpan w:val="2"/>
            <w:tcBorders>
              <w:top w:val="single" w:sz="4" w:space="0" w:color="auto"/>
              <w:left w:val="single" w:sz="4" w:space="0" w:color="auto"/>
              <w:bottom w:val="single" w:sz="4" w:space="0" w:color="auto"/>
              <w:right w:val="single" w:sz="4" w:space="0" w:color="auto"/>
            </w:tcBorders>
          </w:tcPr>
          <w:p w:rsidR="00B611E7" w:rsidRPr="00B611E7" w:rsidRDefault="00B611E7" w:rsidP="003D103B">
            <w:pPr>
              <w:jc w:val="center"/>
              <w:rPr>
                <w:b/>
                <w:sz w:val="20"/>
                <w:szCs w:val="20"/>
                <w:lang w:eastAsia="en-US"/>
              </w:rPr>
            </w:pPr>
            <w:r w:rsidRPr="00B611E7">
              <w:rPr>
                <w:b/>
                <w:lang w:eastAsia="en-US"/>
              </w:rPr>
              <w:t>Духовно – нравственное направление воспитания</w:t>
            </w:r>
          </w:p>
        </w:tc>
      </w:tr>
      <w:tr w:rsidR="00B611E7" w:rsidRPr="00513466" w:rsidTr="00EC68F3">
        <w:tc>
          <w:tcPr>
            <w:tcW w:w="7160" w:type="dxa"/>
          </w:tcPr>
          <w:p w:rsidR="00B611E7" w:rsidRPr="00513466" w:rsidRDefault="00B611E7" w:rsidP="00B611E7">
            <w:pPr>
              <w:jc w:val="center"/>
              <w:rPr>
                <w:lang w:eastAsia="en-US"/>
              </w:rPr>
            </w:pPr>
            <w:r w:rsidRPr="00C547A8">
              <w:rPr>
                <w:sz w:val="17"/>
                <w:szCs w:val="17"/>
              </w:rPr>
              <w:t>Игры-драматизации по мотивам любимых художественных произведений</w:t>
            </w:r>
          </w:p>
        </w:tc>
        <w:tc>
          <w:tcPr>
            <w:tcW w:w="2411" w:type="dxa"/>
            <w:tcBorders>
              <w:right w:val="single" w:sz="4" w:space="0" w:color="auto"/>
            </w:tcBorders>
          </w:tcPr>
          <w:p w:rsidR="00B611E7" w:rsidRPr="00513466" w:rsidRDefault="00B611E7" w:rsidP="00B611E7">
            <w:pPr>
              <w:jc w:val="center"/>
              <w:rPr>
                <w:sz w:val="20"/>
                <w:szCs w:val="20"/>
                <w:lang w:eastAsia="en-US"/>
              </w:rPr>
            </w:pPr>
            <w:r w:rsidRPr="00C547A8">
              <w:rPr>
                <w:sz w:val="17"/>
                <w:szCs w:val="17"/>
              </w:rPr>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sz w:val="20"/>
                <w:szCs w:val="20"/>
                <w:lang w:eastAsia="en-US"/>
              </w:rPr>
            </w:pPr>
            <w:r w:rsidRPr="00513466">
              <w:rPr>
                <w:sz w:val="20"/>
                <w:szCs w:val="20"/>
                <w:lang w:eastAsia="en-US"/>
              </w:rPr>
              <w:t>«Осторожно – лекарство!» (игры, беседы, тематические занятия, досуги)</w:t>
            </w:r>
          </w:p>
          <w:p w:rsidR="00C97056" w:rsidRPr="00513466" w:rsidRDefault="00C97056" w:rsidP="003D103B">
            <w:pPr>
              <w:jc w:val="center"/>
              <w:rPr>
                <w:sz w:val="20"/>
                <w:szCs w:val="20"/>
                <w:lang w:eastAsia="en-US"/>
              </w:rPr>
            </w:pP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Выполнение поручений (простые и сложные, коллективные, индивидуальные, эпизодические и длительные)</w:t>
            </w:r>
          </w:p>
          <w:p w:rsidR="00C97056" w:rsidRPr="00513466" w:rsidRDefault="00C97056" w:rsidP="003D103B">
            <w:pPr>
              <w:jc w:val="center"/>
              <w:rPr>
                <w:sz w:val="20"/>
                <w:szCs w:val="20"/>
                <w:lang w:eastAsia="en-US"/>
              </w:rPr>
            </w:pPr>
            <w:r w:rsidRPr="00513466">
              <w:rPr>
                <w:sz w:val="20"/>
                <w:szCs w:val="20"/>
                <w:lang w:eastAsia="en-US"/>
              </w:rPr>
              <w:t>- дежурство</w:t>
            </w:r>
          </w:p>
          <w:p w:rsidR="00C97056" w:rsidRPr="00513466" w:rsidRDefault="00C97056" w:rsidP="003D103B">
            <w:pPr>
              <w:jc w:val="center"/>
              <w:rPr>
                <w:sz w:val="20"/>
                <w:szCs w:val="20"/>
                <w:lang w:eastAsia="en-US"/>
              </w:rPr>
            </w:pPr>
            <w:r w:rsidRPr="00513466">
              <w:rPr>
                <w:sz w:val="20"/>
                <w:szCs w:val="20"/>
                <w:lang w:eastAsia="en-US"/>
              </w:rPr>
              <w:t>- коллективный труд</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B611E7"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D03E1B" w:rsidRDefault="00D03E1B" w:rsidP="003D103B">
            <w:pPr>
              <w:jc w:val="center"/>
              <w:rPr>
                <w:sz w:val="20"/>
                <w:szCs w:val="20"/>
                <w:lang w:eastAsia="en-US"/>
              </w:rPr>
            </w:pPr>
            <w:r w:rsidRPr="00D03E1B">
              <w:rPr>
                <w:sz w:val="20"/>
                <w:szCs w:val="20"/>
              </w:rPr>
              <w:t>Творческая выставка в МБДОУ «Гуляй Масленица!»</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F3445F">
        <w:tc>
          <w:tcPr>
            <w:tcW w:w="716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lastRenderedPageBreak/>
              <w:t>Практикум для педагогов по теме: Содержание воспитательной работы по направлениям воспитания «Трудовое направление воспитания»</w:t>
            </w:r>
          </w:p>
        </w:tc>
        <w:tc>
          <w:tcPr>
            <w:tcW w:w="241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DE7BBE"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DE7BBE" w:rsidRPr="00DE7BBE" w:rsidRDefault="00DE7BBE" w:rsidP="00DE7BBE">
            <w:pPr>
              <w:rPr>
                <w:b/>
                <w:sz w:val="20"/>
                <w:szCs w:val="20"/>
                <w:lang w:eastAsia="en-US"/>
              </w:rPr>
            </w:pPr>
            <w:r w:rsidRPr="00DE7BBE">
              <w:rPr>
                <w:sz w:val="20"/>
                <w:szCs w:val="20"/>
              </w:rPr>
              <w:t>Развлечение «День защитника Отечества «Наши папы – защитники России»</w:t>
            </w:r>
          </w:p>
          <w:p w:rsidR="00DE7BBE" w:rsidRPr="00DE7BBE" w:rsidRDefault="00DE7BBE" w:rsidP="00DE7BBE">
            <w:pPr>
              <w:rPr>
                <w:b/>
                <w:sz w:val="20"/>
                <w:szCs w:val="20"/>
                <w:lang w:eastAsia="en-US"/>
              </w:rPr>
            </w:pPr>
            <w:r w:rsidRPr="00DE7BBE">
              <w:rPr>
                <w:sz w:val="20"/>
                <w:szCs w:val="20"/>
              </w:rPr>
              <w:t>Фольклорное развлечение «Открывай ворота – Масленица пришла!»</w:t>
            </w:r>
          </w:p>
        </w:tc>
      </w:tr>
      <w:tr w:rsidR="00DE7BBE"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DE7BBE" w:rsidRPr="00513466" w:rsidRDefault="00DE7BBE" w:rsidP="003D103B">
            <w:pPr>
              <w:jc w:val="center"/>
              <w:rPr>
                <w:b/>
                <w:lang w:eastAsia="en-US"/>
              </w:rPr>
            </w:pP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DE7BBE">
            <w:pPr>
              <w:rPr>
                <w:sz w:val="20"/>
                <w:szCs w:val="20"/>
                <w:lang w:eastAsia="en-US"/>
              </w:rPr>
            </w:pPr>
          </w:p>
        </w:tc>
      </w:tr>
    </w:tbl>
    <w:p w:rsidR="00C97056" w:rsidRPr="00513466" w:rsidRDefault="00C97056" w:rsidP="00C97056">
      <w:pPr>
        <w:rPr>
          <w:sz w:val="28"/>
          <w:szCs w:val="28"/>
        </w:rPr>
      </w:pPr>
    </w:p>
    <w:p w:rsidR="00C97056" w:rsidRPr="00513466" w:rsidRDefault="00C97056" w:rsidP="00C97056">
      <w:pPr>
        <w:jc w:val="center"/>
        <w:rPr>
          <w:b/>
          <w:sz w:val="28"/>
          <w:szCs w:val="28"/>
        </w:rPr>
      </w:pPr>
      <w:r w:rsidRPr="00513466">
        <w:rPr>
          <w:sz w:val="28"/>
          <w:szCs w:val="28"/>
        </w:rPr>
        <w:tab/>
      </w:r>
      <w:r w:rsidRPr="00513466">
        <w:rPr>
          <w:b/>
          <w:sz w:val="28"/>
          <w:szCs w:val="28"/>
        </w:rPr>
        <w:t xml:space="preserve">Март </w:t>
      </w:r>
    </w:p>
    <w:tbl>
      <w:tblPr>
        <w:tblStyle w:val="a3"/>
        <w:tblW w:w="0" w:type="auto"/>
        <w:tblLook w:val="04A0" w:firstRow="1" w:lastRow="0" w:firstColumn="1" w:lastColumn="0" w:noHBand="0" w:noVBand="1"/>
      </w:tblPr>
      <w:tblGrid>
        <w:gridCol w:w="6981"/>
        <w:gridCol w:w="2364"/>
      </w:tblGrid>
      <w:tr w:rsidR="00C97056" w:rsidRPr="00513466" w:rsidTr="003D103B">
        <w:tc>
          <w:tcPr>
            <w:tcW w:w="7161"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Средняя группа</w:t>
            </w:r>
          </w:p>
          <w:p w:rsidR="00C97056" w:rsidRPr="00513466" w:rsidRDefault="00C97056" w:rsidP="003D103B">
            <w:pPr>
              <w:jc w:val="center"/>
              <w:rPr>
                <w:b/>
                <w:lang w:eastAsia="en-US"/>
              </w:rPr>
            </w:pPr>
          </w:p>
        </w:tc>
        <w:tc>
          <w:tcPr>
            <w:tcW w:w="2410"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Ответственные</w:t>
            </w:r>
          </w:p>
          <w:p w:rsidR="00C97056" w:rsidRPr="00513466" w:rsidRDefault="00C97056" w:rsidP="003D103B">
            <w:pPr>
              <w:jc w:val="center"/>
              <w:rPr>
                <w:b/>
                <w:lang w:eastAsia="en-US"/>
              </w:rPr>
            </w:pP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серии образовательных мероприятий по формированию у детей эмоционально- ценностных представлений о своей семье, родном доме, своей малой Родине.</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sz w:val="20"/>
                <w:szCs w:val="20"/>
                <w:lang w:eastAsia="en-US"/>
              </w:rPr>
            </w:pPr>
            <w:r w:rsidRPr="00513466">
              <w:rPr>
                <w:sz w:val="20"/>
                <w:szCs w:val="20"/>
                <w:lang w:eastAsia="en-US"/>
              </w:rPr>
              <w:t>Проведение серии образовательных мероприятий по воспитанию дружеских взаимоотношений между детьми, уважительного отношения к окружающим людям</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Творческая выставка в МБДОУ «Первоцветы»</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Творческая выставка в МБДОУ «Весна. Кораблики»</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B611E7" w:rsidRPr="00513466" w:rsidTr="00EC68F3">
        <w:tc>
          <w:tcPr>
            <w:tcW w:w="9571" w:type="dxa"/>
            <w:gridSpan w:val="2"/>
            <w:tcBorders>
              <w:top w:val="single" w:sz="4" w:space="0" w:color="auto"/>
              <w:left w:val="single" w:sz="4" w:space="0" w:color="auto"/>
              <w:bottom w:val="single" w:sz="4" w:space="0" w:color="auto"/>
              <w:right w:val="single" w:sz="4" w:space="0" w:color="auto"/>
            </w:tcBorders>
          </w:tcPr>
          <w:p w:rsidR="00B611E7" w:rsidRPr="00B611E7" w:rsidRDefault="00B611E7" w:rsidP="003D103B">
            <w:pPr>
              <w:jc w:val="center"/>
              <w:rPr>
                <w:b/>
                <w:sz w:val="20"/>
                <w:szCs w:val="20"/>
                <w:lang w:eastAsia="en-US"/>
              </w:rPr>
            </w:pPr>
            <w:r w:rsidRPr="00B611E7">
              <w:rPr>
                <w:b/>
                <w:sz w:val="20"/>
                <w:szCs w:val="20"/>
                <w:lang w:eastAsia="en-US"/>
              </w:rPr>
              <w:t>Духовно – нравственное направление воспитания</w:t>
            </w:r>
          </w:p>
        </w:tc>
      </w:tr>
      <w:tr w:rsidR="00B611E7" w:rsidRPr="00513466" w:rsidTr="003D103B">
        <w:tc>
          <w:tcPr>
            <w:tcW w:w="7161" w:type="dxa"/>
            <w:tcBorders>
              <w:top w:val="single" w:sz="4" w:space="0" w:color="auto"/>
              <w:left w:val="single" w:sz="4" w:space="0" w:color="auto"/>
              <w:bottom w:val="single" w:sz="4" w:space="0" w:color="auto"/>
              <w:right w:val="single" w:sz="4" w:space="0" w:color="auto"/>
            </w:tcBorders>
          </w:tcPr>
          <w:p w:rsidR="00B611E7" w:rsidRPr="00DE7BBE" w:rsidRDefault="00DE7BBE" w:rsidP="00DE7BBE">
            <w:pPr>
              <w:rPr>
                <w:sz w:val="20"/>
                <w:szCs w:val="20"/>
                <w:lang w:eastAsia="en-US"/>
              </w:rPr>
            </w:pPr>
            <w:r>
              <w:rPr>
                <w:sz w:val="20"/>
                <w:szCs w:val="20"/>
              </w:rPr>
              <w:t xml:space="preserve">                         </w:t>
            </w:r>
            <w:r w:rsidRPr="00DE7BBE">
              <w:rPr>
                <w:sz w:val="20"/>
                <w:szCs w:val="20"/>
              </w:rPr>
              <w:t>Развлечение «Маму поздравляем!»</w:t>
            </w:r>
          </w:p>
        </w:tc>
        <w:tc>
          <w:tcPr>
            <w:tcW w:w="2410" w:type="dxa"/>
            <w:tcBorders>
              <w:top w:val="single" w:sz="4" w:space="0" w:color="auto"/>
              <w:left w:val="single" w:sz="4" w:space="0" w:color="auto"/>
              <w:bottom w:val="single" w:sz="4" w:space="0" w:color="auto"/>
              <w:right w:val="single" w:sz="4" w:space="0" w:color="auto"/>
            </w:tcBorders>
          </w:tcPr>
          <w:p w:rsidR="00B611E7" w:rsidRPr="00513466" w:rsidRDefault="00B611E7" w:rsidP="003D103B">
            <w:pPr>
              <w:jc w:val="center"/>
              <w:rPr>
                <w:sz w:val="20"/>
                <w:szCs w:val="20"/>
                <w:lang w:eastAsia="en-US"/>
              </w:rPr>
            </w:pPr>
            <w:r w:rsidRPr="00B611E7">
              <w:rPr>
                <w:sz w:val="20"/>
                <w:szCs w:val="20"/>
                <w:lang w:eastAsia="en-US"/>
              </w:rPr>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Серия мероприятий по формированию элементарных представлений в области физической культуры, здоровья и безопасного образа жизни</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инструктор ФК,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4F341B" w:rsidRDefault="00C97056" w:rsidP="003D103B">
            <w:pPr>
              <w:jc w:val="center"/>
              <w:rPr>
                <w:sz w:val="20"/>
                <w:szCs w:val="20"/>
                <w:lang w:eastAsia="en-US"/>
              </w:rPr>
            </w:pPr>
            <w:r w:rsidRPr="00513466">
              <w:rPr>
                <w:sz w:val="20"/>
                <w:szCs w:val="20"/>
                <w:lang w:eastAsia="en-US"/>
              </w:rPr>
              <w:t>Выполнение поручений (простые и сложные, коллективные, индивидуальные, эпизодические и длительные)</w:t>
            </w:r>
          </w:p>
          <w:p w:rsidR="004F341B" w:rsidRDefault="00C97056" w:rsidP="003D103B">
            <w:pPr>
              <w:jc w:val="center"/>
              <w:rPr>
                <w:sz w:val="20"/>
                <w:szCs w:val="20"/>
                <w:lang w:eastAsia="en-US"/>
              </w:rPr>
            </w:pPr>
            <w:r w:rsidRPr="00513466">
              <w:rPr>
                <w:sz w:val="20"/>
                <w:szCs w:val="20"/>
                <w:lang w:eastAsia="en-US"/>
              </w:rPr>
              <w:t xml:space="preserve"> – дежурство</w:t>
            </w:r>
          </w:p>
          <w:p w:rsidR="00C97056" w:rsidRPr="00513466" w:rsidRDefault="00C97056" w:rsidP="003D103B">
            <w:pPr>
              <w:jc w:val="center"/>
              <w:rPr>
                <w:sz w:val="20"/>
                <w:szCs w:val="20"/>
                <w:lang w:eastAsia="en-US"/>
              </w:rPr>
            </w:pPr>
            <w:r w:rsidRPr="00513466">
              <w:rPr>
                <w:sz w:val="20"/>
                <w:szCs w:val="20"/>
                <w:lang w:eastAsia="en-US"/>
              </w:rPr>
              <w:t xml:space="preserve"> - коллективный труд</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4F341B"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Творческая выставка в МБДОУ «Подарок для мамочки»</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4F341B" w:rsidRPr="00513466" w:rsidTr="00EC68F3">
        <w:tc>
          <w:tcPr>
            <w:tcW w:w="7161" w:type="dxa"/>
          </w:tcPr>
          <w:p w:rsidR="004F341B" w:rsidRPr="00513466" w:rsidRDefault="004F341B" w:rsidP="004F341B">
            <w:pPr>
              <w:jc w:val="center"/>
              <w:rPr>
                <w:sz w:val="20"/>
                <w:szCs w:val="20"/>
                <w:lang w:eastAsia="en-US"/>
              </w:rPr>
            </w:pPr>
            <w:r w:rsidRPr="00C547A8">
              <w:rPr>
                <w:sz w:val="17"/>
                <w:szCs w:val="17"/>
              </w:rPr>
              <w:t>Всемирный день театра (27 марта)</w:t>
            </w:r>
          </w:p>
        </w:tc>
        <w:tc>
          <w:tcPr>
            <w:tcW w:w="2410" w:type="dxa"/>
          </w:tcPr>
          <w:p w:rsidR="004F341B" w:rsidRPr="00513466" w:rsidRDefault="004F341B" w:rsidP="004F341B">
            <w:pPr>
              <w:jc w:val="center"/>
              <w:rPr>
                <w:sz w:val="20"/>
                <w:szCs w:val="20"/>
                <w:lang w:eastAsia="en-US"/>
              </w:rPr>
            </w:pPr>
            <w:r w:rsidRPr="00C547A8">
              <w:rPr>
                <w:sz w:val="17"/>
                <w:szCs w:val="17"/>
              </w:rPr>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3D103B">
        <w:tc>
          <w:tcPr>
            <w:tcW w:w="7161"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t>Практикум для педагогов по теме: Содержание воспитательной работы по направлениям воспитания «Этико-эстетическое направление воспитания»</w:t>
            </w:r>
          </w:p>
        </w:tc>
        <w:tc>
          <w:tcPr>
            <w:tcW w:w="241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RPr="00513466" w:rsidTr="003D103B">
        <w:trPr>
          <w:trHeight w:val="470"/>
        </w:trPr>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Праздник к 8-му марта «Маму поздравляем!»</w:t>
            </w:r>
          </w:p>
        </w:tc>
      </w:tr>
    </w:tbl>
    <w:p w:rsidR="00C97056" w:rsidRPr="00513466" w:rsidRDefault="00C97056" w:rsidP="00C97056">
      <w:pPr>
        <w:rPr>
          <w:b/>
          <w:sz w:val="28"/>
          <w:szCs w:val="28"/>
        </w:rPr>
      </w:pPr>
    </w:p>
    <w:p w:rsidR="00C97056" w:rsidRPr="00513466" w:rsidRDefault="00C97056" w:rsidP="00C97056">
      <w:pPr>
        <w:jc w:val="center"/>
        <w:rPr>
          <w:b/>
          <w:sz w:val="28"/>
          <w:szCs w:val="28"/>
        </w:rPr>
      </w:pPr>
      <w:r w:rsidRPr="00513466">
        <w:rPr>
          <w:b/>
          <w:sz w:val="28"/>
          <w:szCs w:val="28"/>
        </w:rPr>
        <w:t xml:space="preserve">Апрель </w:t>
      </w:r>
    </w:p>
    <w:tbl>
      <w:tblPr>
        <w:tblStyle w:val="a3"/>
        <w:tblW w:w="0" w:type="auto"/>
        <w:tblLook w:val="04A0" w:firstRow="1" w:lastRow="0" w:firstColumn="1" w:lastColumn="0" w:noHBand="0" w:noVBand="1"/>
      </w:tblPr>
      <w:tblGrid>
        <w:gridCol w:w="6879"/>
        <w:gridCol w:w="2466"/>
      </w:tblGrid>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Средняя группа</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Ответственные</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3D103B">
        <w:trPr>
          <w:trHeight w:val="312"/>
        </w:trPr>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lastRenderedPageBreak/>
              <w:t>Творческая выставка в МБДОУ «Этот удивительный и загадочный Космос»</w:t>
            </w:r>
          </w:p>
        </w:tc>
        <w:tc>
          <w:tcPr>
            <w:tcW w:w="2516" w:type="dxa"/>
            <w:vMerge w:val="restart"/>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8"/>
                <w:szCs w:val="18"/>
                <w:lang w:eastAsia="en-US"/>
              </w:rPr>
            </w:pPr>
            <w:r w:rsidRPr="00513466">
              <w:rPr>
                <w:sz w:val="18"/>
                <w:szCs w:val="18"/>
                <w:lang w:eastAsia="en-US"/>
              </w:rPr>
              <w:t>Старший воспитатель, воспитатели всех возрастных групп</w:t>
            </w:r>
          </w:p>
        </w:tc>
      </w:tr>
      <w:tr w:rsidR="00C97056" w:rsidRPr="00513466" w:rsidTr="003D103B">
        <w:trPr>
          <w:trHeight w:val="311"/>
        </w:trPr>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Творческая выставка в МБДОУ «Мир технических чудес»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7056" w:rsidRPr="00513466" w:rsidRDefault="00C97056" w:rsidP="003D103B">
            <w:pPr>
              <w:rPr>
                <w:b/>
                <w:sz w:val="18"/>
                <w:szCs w:val="18"/>
                <w:lang w:eastAsia="en-US"/>
              </w:rPr>
            </w:pP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Творческая выставка в МБДОУ «Скворцы прилетели, на крыльях весну принесли»</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Старший воспитатель, воспитатели всех возрастных групп</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Групповой сбор «Уроки доброты»</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Старший воспитатель, педагогические работники</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Организация сюжетно-ролевых игр</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все педагогические работники</w:t>
            </w:r>
          </w:p>
        </w:tc>
      </w:tr>
      <w:tr w:rsidR="004F341B" w:rsidRPr="00513466" w:rsidTr="00EC68F3">
        <w:tc>
          <w:tcPr>
            <w:tcW w:w="7055" w:type="dxa"/>
          </w:tcPr>
          <w:p w:rsidR="004F341B" w:rsidRPr="00513466" w:rsidRDefault="004F341B" w:rsidP="004F341B">
            <w:pPr>
              <w:jc w:val="center"/>
              <w:rPr>
                <w:sz w:val="20"/>
                <w:szCs w:val="20"/>
                <w:lang w:eastAsia="en-US"/>
              </w:rPr>
            </w:pPr>
          </w:p>
        </w:tc>
        <w:tc>
          <w:tcPr>
            <w:tcW w:w="2516" w:type="dxa"/>
          </w:tcPr>
          <w:p w:rsidR="004F341B" w:rsidRPr="00513466" w:rsidRDefault="004F341B" w:rsidP="004F341B">
            <w:pPr>
              <w:jc w:val="center"/>
              <w:rPr>
                <w:sz w:val="20"/>
                <w:szCs w:val="20"/>
                <w:lang w:eastAsia="en-US"/>
              </w:rPr>
            </w:pP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4F341B" w:rsidRPr="00513466" w:rsidTr="00EC68F3">
        <w:tc>
          <w:tcPr>
            <w:tcW w:w="7055" w:type="dxa"/>
            <w:hideMark/>
          </w:tcPr>
          <w:p w:rsidR="004F341B" w:rsidRPr="00513466" w:rsidRDefault="004F341B" w:rsidP="004F341B">
            <w:pPr>
              <w:jc w:val="center"/>
              <w:rPr>
                <w:sz w:val="20"/>
                <w:szCs w:val="20"/>
                <w:lang w:eastAsia="en-US"/>
              </w:rPr>
            </w:pPr>
            <w:r w:rsidRPr="00C547A8">
              <w:rPr>
                <w:sz w:val="17"/>
                <w:szCs w:val="17"/>
              </w:rPr>
              <w:t>Творческая выставка в МБДОУ «Скворцы прилетели, на крыльях весну принесли»</w:t>
            </w:r>
          </w:p>
        </w:tc>
        <w:tc>
          <w:tcPr>
            <w:tcW w:w="2516" w:type="dxa"/>
            <w:tcBorders>
              <w:top w:val="single" w:sz="4" w:space="0" w:color="auto"/>
              <w:left w:val="single" w:sz="4" w:space="0" w:color="auto"/>
              <w:bottom w:val="single" w:sz="4" w:space="0" w:color="auto"/>
              <w:right w:val="single" w:sz="4" w:space="0" w:color="auto"/>
            </w:tcBorders>
            <w:hideMark/>
          </w:tcPr>
          <w:p w:rsidR="004F341B" w:rsidRPr="00513466" w:rsidRDefault="004F341B" w:rsidP="004F341B">
            <w:pPr>
              <w:jc w:val="center"/>
              <w:rPr>
                <w:b/>
                <w:lang w:eastAsia="en-US"/>
              </w:rPr>
            </w:pPr>
            <w:r w:rsidRPr="00513466">
              <w:rPr>
                <w:sz w:val="20"/>
                <w:szCs w:val="20"/>
                <w:lang w:eastAsia="en-US"/>
              </w:rPr>
              <w:t>Старший воспитатель, воспитатели всех возрастных групп</w:t>
            </w:r>
          </w:p>
        </w:tc>
      </w:tr>
      <w:tr w:rsidR="004F341B" w:rsidRPr="00513466" w:rsidTr="00EC68F3">
        <w:tc>
          <w:tcPr>
            <w:tcW w:w="7055" w:type="dxa"/>
            <w:hideMark/>
          </w:tcPr>
          <w:p w:rsidR="004F341B" w:rsidRPr="00513466" w:rsidRDefault="004F341B" w:rsidP="004F341B">
            <w:pPr>
              <w:jc w:val="center"/>
              <w:rPr>
                <w:sz w:val="20"/>
                <w:szCs w:val="20"/>
                <w:lang w:eastAsia="en-US"/>
              </w:rPr>
            </w:pPr>
            <w:r w:rsidRPr="00C547A8">
              <w:rPr>
                <w:sz w:val="17"/>
                <w:szCs w:val="17"/>
              </w:rPr>
              <w:t>Проведение тематического дня по теме: 12 апреля: День космонавтики</w:t>
            </w:r>
          </w:p>
        </w:tc>
        <w:tc>
          <w:tcPr>
            <w:tcW w:w="2516" w:type="dxa"/>
            <w:tcBorders>
              <w:top w:val="single" w:sz="4" w:space="0" w:color="auto"/>
              <w:left w:val="single" w:sz="4" w:space="0" w:color="auto"/>
              <w:bottom w:val="single" w:sz="4" w:space="0" w:color="auto"/>
              <w:right w:val="single" w:sz="4" w:space="0" w:color="auto"/>
            </w:tcBorders>
            <w:hideMark/>
          </w:tcPr>
          <w:p w:rsidR="004F341B" w:rsidRPr="00513466" w:rsidRDefault="004F341B" w:rsidP="004F341B">
            <w:pPr>
              <w:jc w:val="center"/>
              <w:rPr>
                <w:b/>
                <w:lang w:eastAsia="en-US"/>
              </w:rPr>
            </w:pPr>
            <w:r w:rsidRPr="00513466">
              <w:rPr>
                <w:sz w:val="20"/>
                <w:szCs w:val="20"/>
                <w:lang w:eastAsia="en-US"/>
              </w:rPr>
              <w:t>Старший воспитатель, воспитатели всех возрастных групп</w:t>
            </w:r>
          </w:p>
        </w:tc>
      </w:tr>
      <w:tr w:rsidR="004F341B" w:rsidRPr="00513466" w:rsidTr="00EC68F3">
        <w:tc>
          <w:tcPr>
            <w:tcW w:w="7055" w:type="dxa"/>
            <w:hideMark/>
          </w:tcPr>
          <w:p w:rsidR="004F341B" w:rsidRPr="00513466" w:rsidRDefault="004F341B" w:rsidP="004F341B">
            <w:pPr>
              <w:jc w:val="center"/>
              <w:rPr>
                <w:sz w:val="20"/>
                <w:szCs w:val="20"/>
                <w:lang w:eastAsia="en-US"/>
              </w:rPr>
            </w:pPr>
            <w:r w:rsidRPr="00C547A8">
              <w:rPr>
                <w:sz w:val="17"/>
                <w:szCs w:val="17"/>
              </w:rPr>
              <w:t>Тематические мероприятия по теме: «Международный день детской книги» (02.04)</w:t>
            </w:r>
          </w:p>
        </w:tc>
        <w:tc>
          <w:tcPr>
            <w:tcW w:w="2516" w:type="dxa"/>
            <w:tcBorders>
              <w:top w:val="single" w:sz="4" w:space="0" w:color="auto"/>
              <w:left w:val="single" w:sz="4" w:space="0" w:color="auto"/>
              <w:bottom w:val="single" w:sz="4" w:space="0" w:color="auto"/>
              <w:right w:val="single" w:sz="4" w:space="0" w:color="auto"/>
            </w:tcBorders>
            <w:hideMark/>
          </w:tcPr>
          <w:p w:rsidR="004F341B" w:rsidRPr="00513466" w:rsidRDefault="004F341B" w:rsidP="004F341B">
            <w:pPr>
              <w:jc w:val="center"/>
              <w:rPr>
                <w:b/>
                <w:lang w:eastAsia="en-US"/>
              </w:rPr>
            </w:pPr>
            <w:r w:rsidRPr="00513466">
              <w:rPr>
                <w:sz w:val="20"/>
                <w:szCs w:val="20"/>
                <w:lang w:eastAsia="en-US"/>
              </w:rPr>
              <w:t>Старший воспитатель, педагогические работники</w:t>
            </w:r>
          </w:p>
        </w:tc>
      </w:tr>
      <w:tr w:rsidR="00DE7BBE" w:rsidRPr="00513466" w:rsidTr="00EC68F3">
        <w:tc>
          <w:tcPr>
            <w:tcW w:w="7055" w:type="dxa"/>
            <w:hideMark/>
          </w:tcPr>
          <w:p w:rsidR="00DE7BBE" w:rsidRDefault="00DE7BBE" w:rsidP="004F341B">
            <w:pPr>
              <w:jc w:val="center"/>
              <w:rPr>
                <w:sz w:val="17"/>
                <w:szCs w:val="17"/>
              </w:rPr>
            </w:pPr>
          </w:p>
          <w:p w:rsidR="00DE7BBE" w:rsidRPr="00DE7BBE" w:rsidRDefault="00DE7BBE" w:rsidP="004F341B">
            <w:pPr>
              <w:jc w:val="center"/>
              <w:rPr>
                <w:sz w:val="20"/>
                <w:szCs w:val="20"/>
              </w:rPr>
            </w:pPr>
            <w:r w:rsidRPr="00DE7BBE">
              <w:rPr>
                <w:sz w:val="20"/>
                <w:szCs w:val="20"/>
              </w:rPr>
              <w:t>Природоохранная акция «Мы за чистый дом, Донские Эколята в нем!»</w:t>
            </w:r>
          </w:p>
        </w:tc>
        <w:tc>
          <w:tcPr>
            <w:tcW w:w="2516" w:type="dxa"/>
            <w:tcBorders>
              <w:top w:val="single" w:sz="4" w:space="0" w:color="auto"/>
              <w:left w:val="single" w:sz="4" w:space="0" w:color="auto"/>
              <w:bottom w:val="single" w:sz="4" w:space="0" w:color="auto"/>
              <w:right w:val="single" w:sz="4" w:space="0" w:color="auto"/>
            </w:tcBorders>
            <w:hideMark/>
          </w:tcPr>
          <w:p w:rsidR="00DE7BBE" w:rsidRPr="00513466" w:rsidRDefault="00DE7BBE" w:rsidP="004F341B">
            <w:pPr>
              <w:jc w:val="center"/>
              <w:rPr>
                <w:sz w:val="20"/>
                <w:szCs w:val="20"/>
                <w:lang w:eastAsia="en-US"/>
              </w:rPr>
            </w:pPr>
            <w:r w:rsidRPr="00DE7BBE">
              <w:t>Старший воспитатель, воспитатели</w:t>
            </w:r>
            <w:r w:rsidRPr="00EF368B">
              <w:rPr>
                <w:sz w:val="17"/>
                <w:szCs w:val="17"/>
              </w:rPr>
              <w:t xml:space="preserve"> всех возрастных групп</w:t>
            </w:r>
          </w:p>
        </w:tc>
      </w:tr>
      <w:tr w:rsidR="004F341B" w:rsidRPr="00513466" w:rsidTr="00EC68F3">
        <w:tc>
          <w:tcPr>
            <w:tcW w:w="7055" w:type="dxa"/>
          </w:tcPr>
          <w:p w:rsidR="004F341B" w:rsidRPr="00C547A8" w:rsidRDefault="004F341B" w:rsidP="004F341B">
            <w:pPr>
              <w:jc w:val="center"/>
              <w:rPr>
                <w:sz w:val="17"/>
                <w:szCs w:val="17"/>
              </w:rPr>
            </w:pPr>
          </w:p>
          <w:p w:rsidR="004F341B" w:rsidRPr="00513466" w:rsidRDefault="004F341B" w:rsidP="004F341B">
            <w:pPr>
              <w:jc w:val="center"/>
              <w:rPr>
                <w:sz w:val="20"/>
                <w:szCs w:val="20"/>
                <w:lang w:eastAsia="en-US"/>
              </w:rPr>
            </w:pPr>
            <w:r w:rsidRPr="004F341B">
              <w:rPr>
                <w:sz w:val="20"/>
                <w:szCs w:val="20"/>
                <w:lang w:eastAsia="en-US"/>
              </w:rPr>
              <w:t>Проведение тематического дня по теме: «День пожарной охраны»</w:t>
            </w:r>
          </w:p>
        </w:tc>
        <w:tc>
          <w:tcPr>
            <w:tcW w:w="2516" w:type="dxa"/>
            <w:tcBorders>
              <w:top w:val="single" w:sz="4" w:space="0" w:color="auto"/>
              <w:left w:val="single" w:sz="4" w:space="0" w:color="auto"/>
              <w:bottom w:val="single" w:sz="4" w:space="0" w:color="auto"/>
              <w:right w:val="single" w:sz="4" w:space="0" w:color="auto"/>
            </w:tcBorders>
            <w:hideMark/>
          </w:tcPr>
          <w:p w:rsidR="004F341B" w:rsidRPr="00513466" w:rsidRDefault="004F341B" w:rsidP="004F341B">
            <w:pPr>
              <w:jc w:val="center"/>
              <w:rPr>
                <w:b/>
                <w:sz w:val="18"/>
                <w:szCs w:val="18"/>
                <w:lang w:eastAsia="en-US"/>
              </w:rPr>
            </w:pPr>
            <w:r w:rsidRPr="00513466">
              <w:rPr>
                <w:sz w:val="18"/>
                <w:szCs w:val="18"/>
                <w:lang w:eastAsia="en-US"/>
              </w:rPr>
              <w:t>Старший воспитатель, воспитатели средних, старших, подготовительных групп</w:t>
            </w:r>
          </w:p>
        </w:tc>
      </w:tr>
      <w:tr w:rsidR="004F341B" w:rsidRPr="00513466" w:rsidTr="00EC68F3">
        <w:tc>
          <w:tcPr>
            <w:tcW w:w="9571" w:type="dxa"/>
            <w:gridSpan w:val="2"/>
            <w:tcBorders>
              <w:right w:val="single" w:sz="4" w:space="0" w:color="auto"/>
            </w:tcBorders>
          </w:tcPr>
          <w:p w:rsidR="004F341B" w:rsidRPr="004F341B" w:rsidRDefault="004F341B" w:rsidP="004F341B">
            <w:pPr>
              <w:jc w:val="center"/>
              <w:rPr>
                <w:b/>
                <w:sz w:val="18"/>
                <w:szCs w:val="18"/>
                <w:lang w:eastAsia="en-US"/>
              </w:rPr>
            </w:pPr>
            <w:r w:rsidRPr="004F341B">
              <w:rPr>
                <w:b/>
                <w:sz w:val="18"/>
                <w:szCs w:val="18"/>
                <w:lang w:eastAsia="en-US"/>
              </w:rPr>
              <w:t>Духовно – нравственное направление воспитания</w:t>
            </w:r>
          </w:p>
        </w:tc>
      </w:tr>
      <w:tr w:rsidR="004F341B" w:rsidRPr="00513466" w:rsidTr="00EC68F3">
        <w:tc>
          <w:tcPr>
            <w:tcW w:w="7055" w:type="dxa"/>
          </w:tcPr>
          <w:p w:rsidR="004F341B" w:rsidRPr="00C547A8" w:rsidRDefault="004F341B" w:rsidP="004F341B">
            <w:pPr>
              <w:jc w:val="center"/>
              <w:rPr>
                <w:sz w:val="17"/>
                <w:szCs w:val="17"/>
              </w:rPr>
            </w:pPr>
            <w:r w:rsidRPr="007803BF">
              <w:t>Игры-драматизации по мотивам любимых художественных произведений</w:t>
            </w:r>
          </w:p>
        </w:tc>
        <w:tc>
          <w:tcPr>
            <w:tcW w:w="2516" w:type="dxa"/>
            <w:tcBorders>
              <w:top w:val="single" w:sz="4" w:space="0" w:color="auto"/>
              <w:left w:val="single" w:sz="4" w:space="0" w:color="auto"/>
              <w:bottom w:val="single" w:sz="4" w:space="0" w:color="auto"/>
              <w:right w:val="single" w:sz="4" w:space="0" w:color="auto"/>
            </w:tcBorders>
          </w:tcPr>
          <w:p w:rsidR="004F341B" w:rsidRPr="00513466" w:rsidRDefault="004F341B" w:rsidP="004F341B">
            <w:pPr>
              <w:jc w:val="center"/>
              <w:rPr>
                <w:sz w:val="18"/>
                <w:szCs w:val="18"/>
                <w:lang w:eastAsia="en-US"/>
              </w:rPr>
            </w:pPr>
            <w:r w:rsidRPr="007803BF">
              <w:t>Старший воспитатель,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tcPr>
          <w:p w:rsidR="00C97056" w:rsidRPr="00513466" w:rsidRDefault="004F341B" w:rsidP="003D103B">
            <w:pPr>
              <w:jc w:val="center"/>
              <w:rPr>
                <w:sz w:val="18"/>
                <w:szCs w:val="18"/>
                <w:lang w:eastAsia="en-US"/>
              </w:rPr>
            </w:pPr>
            <w:r w:rsidRPr="004F341B">
              <w:rPr>
                <w:sz w:val="18"/>
                <w:szCs w:val="18"/>
                <w:lang w:eastAsia="en-US"/>
              </w:rPr>
              <w:t>Развлечение «Подвижные наро</w:t>
            </w:r>
            <w:r w:rsidR="00EB6047">
              <w:rPr>
                <w:sz w:val="18"/>
                <w:szCs w:val="18"/>
                <w:lang w:eastAsia="en-US"/>
              </w:rPr>
              <w:t>дные игры» (№8</w:t>
            </w:r>
            <w:r w:rsidRPr="004F341B">
              <w:rPr>
                <w:sz w:val="18"/>
                <w:szCs w:val="18"/>
                <w:lang w:eastAsia="en-US"/>
              </w:rPr>
              <w:t>)</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8"/>
                <w:szCs w:val="18"/>
                <w:lang w:eastAsia="en-US"/>
              </w:rPr>
            </w:pPr>
            <w:r w:rsidRPr="00513466">
              <w:rPr>
                <w:sz w:val="18"/>
                <w:szCs w:val="18"/>
                <w:lang w:eastAsia="en-US"/>
              </w:rPr>
              <w:t>Старший воспитатель, инструктор ФК, воспитатели всех возрастных групп</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серии образовательных мероприятий по обогащению представлений о труде, о значении труда для общества.</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4F341B"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Проблемная ситуация «Что произойдет, если?»</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8"/>
                <w:szCs w:val="18"/>
                <w:lang w:eastAsia="en-US"/>
              </w:rPr>
            </w:pPr>
            <w:r w:rsidRPr="00513466">
              <w:rPr>
                <w:sz w:val="18"/>
                <w:szCs w:val="18"/>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3D103B">
        <w:tc>
          <w:tcPr>
            <w:tcW w:w="705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Тема определяется исходя из запроса</w:t>
            </w:r>
          </w:p>
        </w:tc>
        <w:tc>
          <w:tcPr>
            <w:tcW w:w="251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Старший воспитатель, педагогические работники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Экологический праздник «Сохраним лес от пожара с Эколятами!»</w:t>
            </w:r>
          </w:p>
        </w:tc>
      </w:tr>
      <w:tr w:rsidR="00C97056" w:rsidRPr="00513466" w:rsidTr="003D103B">
        <w:tc>
          <w:tcPr>
            <w:tcW w:w="0" w:type="auto"/>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Развлечение «День Юмора и Смеха»</w:t>
            </w:r>
          </w:p>
        </w:tc>
      </w:tr>
    </w:tbl>
    <w:p w:rsidR="00C97056" w:rsidRPr="00513466" w:rsidRDefault="00C97056" w:rsidP="00C97056">
      <w:pPr>
        <w:jc w:val="center"/>
        <w:rPr>
          <w:sz w:val="28"/>
          <w:szCs w:val="28"/>
        </w:rPr>
      </w:pPr>
      <w:r w:rsidRPr="00513466">
        <w:rPr>
          <w:sz w:val="28"/>
          <w:szCs w:val="28"/>
        </w:rPr>
        <w:tab/>
      </w:r>
    </w:p>
    <w:p w:rsidR="00C97056" w:rsidRPr="00513466" w:rsidRDefault="00C97056" w:rsidP="00C97056">
      <w:pPr>
        <w:jc w:val="center"/>
        <w:rPr>
          <w:b/>
          <w:sz w:val="28"/>
          <w:szCs w:val="28"/>
        </w:rPr>
      </w:pPr>
      <w:r w:rsidRPr="00513466">
        <w:rPr>
          <w:b/>
          <w:sz w:val="28"/>
          <w:szCs w:val="28"/>
        </w:rPr>
        <w:t xml:space="preserve">Май  </w:t>
      </w:r>
    </w:p>
    <w:tbl>
      <w:tblPr>
        <w:tblStyle w:val="a3"/>
        <w:tblW w:w="0" w:type="auto"/>
        <w:tblInd w:w="-34" w:type="dxa"/>
        <w:tblLook w:val="04A0" w:firstRow="1" w:lastRow="0" w:firstColumn="1" w:lastColumn="0" w:noHBand="0" w:noVBand="1"/>
      </w:tblPr>
      <w:tblGrid>
        <w:gridCol w:w="7038"/>
        <w:gridCol w:w="2341"/>
      </w:tblGrid>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Средняя группа</w:t>
            </w:r>
          </w:p>
        </w:tc>
        <w:tc>
          <w:tcPr>
            <w:tcW w:w="2385"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Ответственные</w:t>
            </w:r>
          </w:p>
          <w:p w:rsidR="00C97056" w:rsidRPr="00513466" w:rsidRDefault="00C97056" w:rsidP="003D103B">
            <w:pPr>
              <w:jc w:val="center"/>
              <w:rPr>
                <w:b/>
                <w:lang w:eastAsia="en-US"/>
              </w:rPr>
            </w:pP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EC68F3" w:rsidRPr="00513466" w:rsidTr="00EC68F3">
        <w:tc>
          <w:tcPr>
            <w:tcW w:w="7220" w:type="dxa"/>
            <w:hideMark/>
          </w:tcPr>
          <w:p w:rsidR="00EC68F3" w:rsidRPr="00513466" w:rsidRDefault="00EC68F3" w:rsidP="00EC68F3">
            <w:pPr>
              <w:jc w:val="center"/>
              <w:rPr>
                <w:sz w:val="20"/>
                <w:szCs w:val="20"/>
                <w:lang w:eastAsia="en-US"/>
              </w:rPr>
            </w:pPr>
            <w:r w:rsidRPr="00C547A8">
              <w:rPr>
                <w:sz w:val="17"/>
                <w:szCs w:val="17"/>
              </w:rPr>
              <w:t>Творческая выставка в МБДОУ «9-й день большого мая»</w:t>
            </w:r>
          </w:p>
        </w:tc>
        <w:tc>
          <w:tcPr>
            <w:tcW w:w="2385" w:type="dxa"/>
            <w:hideMark/>
          </w:tcPr>
          <w:p w:rsidR="00EC68F3" w:rsidRPr="00513466" w:rsidRDefault="00EC68F3" w:rsidP="00EC68F3">
            <w:pPr>
              <w:jc w:val="center"/>
              <w:rPr>
                <w:b/>
                <w:sz w:val="18"/>
                <w:szCs w:val="18"/>
                <w:lang w:eastAsia="en-US"/>
              </w:rPr>
            </w:pPr>
            <w:r w:rsidRPr="00C547A8">
              <w:rPr>
                <w:sz w:val="17"/>
                <w:szCs w:val="17"/>
              </w:rPr>
              <w:t>Старший воспитатель, воспитатели всех возрастных групп</w:t>
            </w:r>
          </w:p>
        </w:tc>
      </w:tr>
      <w:tr w:rsidR="00EC68F3" w:rsidRPr="00513466" w:rsidTr="00EC68F3">
        <w:tc>
          <w:tcPr>
            <w:tcW w:w="7220" w:type="dxa"/>
            <w:hideMark/>
          </w:tcPr>
          <w:p w:rsidR="00EC68F3" w:rsidRPr="00513466" w:rsidRDefault="00EC68F3" w:rsidP="00EC68F3">
            <w:pPr>
              <w:jc w:val="center"/>
              <w:rPr>
                <w:sz w:val="20"/>
                <w:szCs w:val="20"/>
                <w:lang w:eastAsia="en-US"/>
              </w:rPr>
            </w:pPr>
            <w:r w:rsidRPr="00C547A8">
              <w:rPr>
                <w:sz w:val="17"/>
                <w:szCs w:val="17"/>
              </w:rPr>
              <w:t>Проведение образовательных мероприятий нравственно- патриотического ха</w:t>
            </w:r>
            <w:r>
              <w:rPr>
                <w:sz w:val="17"/>
                <w:szCs w:val="17"/>
              </w:rPr>
              <w:t>рактера, посвященных Дню Победы</w:t>
            </w:r>
          </w:p>
        </w:tc>
        <w:tc>
          <w:tcPr>
            <w:tcW w:w="2385" w:type="dxa"/>
            <w:hideMark/>
          </w:tcPr>
          <w:p w:rsidR="00EC68F3" w:rsidRPr="00513466" w:rsidRDefault="00EC68F3" w:rsidP="00EC68F3">
            <w:pPr>
              <w:jc w:val="center"/>
              <w:rPr>
                <w:b/>
                <w:sz w:val="18"/>
                <w:szCs w:val="18"/>
                <w:lang w:eastAsia="en-US"/>
              </w:rPr>
            </w:pPr>
            <w:r w:rsidRPr="00C547A8">
              <w:rPr>
                <w:sz w:val="17"/>
                <w:szCs w:val="17"/>
              </w:rPr>
              <w:t>Старший воспитатель, педагогические работники</w:t>
            </w:r>
          </w:p>
        </w:tc>
      </w:tr>
      <w:tr w:rsidR="00EC68F3" w:rsidRPr="00513466" w:rsidTr="00EC68F3">
        <w:tc>
          <w:tcPr>
            <w:tcW w:w="7220" w:type="dxa"/>
          </w:tcPr>
          <w:p w:rsidR="00EC68F3" w:rsidRPr="00C547A8" w:rsidRDefault="00EC68F3" w:rsidP="00EC68F3">
            <w:pPr>
              <w:jc w:val="center"/>
              <w:rPr>
                <w:sz w:val="17"/>
                <w:szCs w:val="17"/>
              </w:rPr>
            </w:pPr>
            <w:r w:rsidRPr="00C547A8">
              <w:rPr>
                <w:sz w:val="17"/>
                <w:szCs w:val="17"/>
              </w:rPr>
              <w:t>Проведение образовательных мероприятий нравственно- патриотического характера, посвященных Празднику Весны и Труда</w:t>
            </w:r>
          </w:p>
          <w:p w:rsidR="00EC68F3" w:rsidRPr="00513466" w:rsidRDefault="00EC68F3" w:rsidP="00EC68F3">
            <w:pPr>
              <w:jc w:val="center"/>
              <w:rPr>
                <w:sz w:val="20"/>
                <w:szCs w:val="20"/>
                <w:lang w:eastAsia="en-US"/>
              </w:rPr>
            </w:pPr>
            <w:r w:rsidRPr="00C547A8">
              <w:rPr>
                <w:sz w:val="17"/>
                <w:szCs w:val="17"/>
              </w:rPr>
              <w:t>1 мая</w:t>
            </w:r>
          </w:p>
        </w:tc>
        <w:tc>
          <w:tcPr>
            <w:tcW w:w="2385" w:type="dxa"/>
          </w:tcPr>
          <w:p w:rsidR="00EC68F3" w:rsidRPr="00513466" w:rsidRDefault="00EC68F3" w:rsidP="00EC68F3">
            <w:pPr>
              <w:jc w:val="center"/>
              <w:rPr>
                <w:sz w:val="18"/>
                <w:szCs w:val="18"/>
                <w:lang w:eastAsia="en-US"/>
              </w:rPr>
            </w:pPr>
            <w:r w:rsidRPr="00C547A8">
              <w:rPr>
                <w:sz w:val="17"/>
                <w:szCs w:val="17"/>
              </w:rPr>
              <w:t>Старший воспитатель, педагогические работники</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EB6047" w:rsidRDefault="00EB6047" w:rsidP="003D103B">
            <w:pPr>
              <w:jc w:val="center"/>
              <w:rPr>
                <w:sz w:val="20"/>
                <w:szCs w:val="20"/>
                <w:lang w:eastAsia="en-US"/>
              </w:rPr>
            </w:pPr>
            <w:r w:rsidRPr="00EB6047">
              <w:rPr>
                <w:sz w:val="20"/>
                <w:szCs w:val="20"/>
              </w:rPr>
              <w:lastRenderedPageBreak/>
              <w:t>Проведение Уроков Эколят «Помоги Природе, помоги своему другу!»</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Старший воспитатель, педагогические работники</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Организация сюжетно-ролевых игр</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все педагогические работники</w:t>
            </w:r>
          </w:p>
        </w:tc>
      </w:tr>
      <w:tr w:rsidR="00EB6047"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EB6047" w:rsidRDefault="00EB6047" w:rsidP="003D103B">
            <w:pPr>
              <w:jc w:val="center"/>
              <w:rPr>
                <w:sz w:val="20"/>
                <w:szCs w:val="20"/>
                <w:lang w:eastAsia="en-US"/>
              </w:rPr>
            </w:pPr>
          </w:p>
          <w:p w:rsidR="00EB6047" w:rsidRPr="00EB6047" w:rsidRDefault="00EB6047" w:rsidP="003D103B">
            <w:pPr>
              <w:jc w:val="center"/>
              <w:rPr>
                <w:sz w:val="20"/>
                <w:szCs w:val="20"/>
                <w:lang w:eastAsia="en-US"/>
              </w:rPr>
            </w:pPr>
            <w:r w:rsidRPr="00EF368B">
              <w:rPr>
                <w:sz w:val="17"/>
                <w:szCs w:val="17"/>
              </w:rPr>
              <w:t xml:space="preserve"> </w:t>
            </w:r>
            <w:r w:rsidRPr="00EB6047">
              <w:rPr>
                <w:sz w:val="20"/>
                <w:szCs w:val="20"/>
              </w:rPr>
              <w:t>Профилактическая акция «Засветись! Носи фликер!»</w:t>
            </w:r>
          </w:p>
        </w:tc>
        <w:tc>
          <w:tcPr>
            <w:tcW w:w="2385" w:type="dxa"/>
            <w:tcBorders>
              <w:top w:val="single" w:sz="4" w:space="0" w:color="auto"/>
              <w:left w:val="single" w:sz="4" w:space="0" w:color="auto"/>
              <w:bottom w:val="single" w:sz="4" w:space="0" w:color="auto"/>
              <w:right w:val="single" w:sz="4" w:space="0" w:color="auto"/>
            </w:tcBorders>
            <w:hideMark/>
          </w:tcPr>
          <w:p w:rsidR="00EB6047" w:rsidRPr="00EB6047" w:rsidRDefault="00EB6047" w:rsidP="003D103B">
            <w:pPr>
              <w:jc w:val="center"/>
              <w:rPr>
                <w:sz w:val="20"/>
                <w:szCs w:val="20"/>
                <w:lang w:eastAsia="en-US"/>
              </w:rPr>
            </w:pPr>
            <w:r w:rsidRPr="00EB6047">
              <w:rPr>
                <w:sz w:val="20"/>
                <w:szCs w:val="20"/>
              </w:rPr>
              <w:t>Старший воспитатель, средняя группа общеразвивающей направленности №11</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EB6047" w:rsidRDefault="00EB6047" w:rsidP="003D103B">
            <w:pPr>
              <w:jc w:val="center"/>
              <w:rPr>
                <w:sz w:val="20"/>
                <w:szCs w:val="20"/>
                <w:lang w:eastAsia="en-US"/>
              </w:rPr>
            </w:pPr>
            <w:r w:rsidRPr="00EB6047">
              <w:rPr>
                <w:sz w:val="20"/>
                <w:szCs w:val="20"/>
              </w:rPr>
              <w:t>Природоохранная акция «Мы за чистый дом, Донские Эколята в нем!»</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8"/>
                <w:szCs w:val="18"/>
                <w:lang w:eastAsia="en-US"/>
              </w:rPr>
            </w:pPr>
            <w:r w:rsidRPr="00513466">
              <w:rPr>
                <w:sz w:val="18"/>
                <w:szCs w:val="18"/>
                <w:lang w:eastAsia="en-US"/>
              </w:rPr>
              <w:t>Старший воспитатель, педагогические работники</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Творческая выставка в МБДОУ: «Выставка Азбуки и букваря»</w:t>
            </w:r>
          </w:p>
        </w:tc>
        <w:tc>
          <w:tcPr>
            <w:tcW w:w="2385"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p>
        </w:tc>
      </w:tr>
      <w:tr w:rsidR="00C97056" w:rsidRPr="00513466" w:rsidTr="003D103B">
        <w:trPr>
          <w:trHeight w:val="70"/>
        </w:trPr>
        <w:tc>
          <w:tcPr>
            <w:tcW w:w="7220"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sz w:val="20"/>
                <w:szCs w:val="20"/>
                <w:lang w:eastAsia="en-US"/>
              </w:rPr>
            </w:pPr>
          </w:p>
          <w:p w:rsidR="00C97056" w:rsidRPr="00513466" w:rsidRDefault="00C97056" w:rsidP="003D103B">
            <w:pPr>
              <w:jc w:val="center"/>
              <w:rPr>
                <w:sz w:val="20"/>
                <w:szCs w:val="20"/>
                <w:lang w:eastAsia="en-US"/>
              </w:rPr>
            </w:pPr>
            <w:r w:rsidRPr="00513466">
              <w:rPr>
                <w:sz w:val="20"/>
                <w:szCs w:val="20"/>
                <w:lang w:eastAsia="en-US"/>
              </w:rPr>
              <w:t>Проведение тематического дня по теме: «Международный день семьи»</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8"/>
                <w:szCs w:val="18"/>
                <w:lang w:eastAsia="en-US"/>
              </w:rPr>
            </w:pPr>
            <w:r w:rsidRPr="00513466">
              <w:rPr>
                <w:sz w:val="18"/>
                <w:szCs w:val="18"/>
                <w:lang w:eastAsia="en-US"/>
              </w:rPr>
              <w:t>Старший воспитатель, педагогические работники</w:t>
            </w:r>
          </w:p>
        </w:tc>
      </w:tr>
      <w:tr w:rsidR="00EC68F3" w:rsidRPr="00513466" w:rsidTr="00EC68F3">
        <w:trPr>
          <w:trHeight w:val="70"/>
        </w:trPr>
        <w:tc>
          <w:tcPr>
            <w:tcW w:w="9605" w:type="dxa"/>
            <w:gridSpan w:val="2"/>
            <w:tcBorders>
              <w:top w:val="single" w:sz="4" w:space="0" w:color="auto"/>
              <w:left w:val="single" w:sz="4" w:space="0" w:color="auto"/>
              <w:bottom w:val="single" w:sz="4" w:space="0" w:color="auto"/>
              <w:right w:val="single" w:sz="4" w:space="0" w:color="auto"/>
            </w:tcBorders>
          </w:tcPr>
          <w:p w:rsidR="00EC68F3" w:rsidRPr="00513466" w:rsidRDefault="00EC68F3" w:rsidP="003D103B">
            <w:pPr>
              <w:jc w:val="center"/>
              <w:rPr>
                <w:sz w:val="18"/>
                <w:szCs w:val="18"/>
                <w:lang w:eastAsia="en-US"/>
              </w:rPr>
            </w:pPr>
            <w:r w:rsidRPr="00EC68F3">
              <w:rPr>
                <w:b/>
                <w:sz w:val="18"/>
                <w:szCs w:val="18"/>
                <w:lang w:eastAsia="en-US"/>
              </w:rPr>
              <w:t>Духовно – нравственное направление воспитан</w:t>
            </w:r>
            <w:r w:rsidRPr="00EC68F3">
              <w:rPr>
                <w:sz w:val="18"/>
                <w:szCs w:val="18"/>
                <w:lang w:eastAsia="en-US"/>
              </w:rPr>
              <w:t>ия</w:t>
            </w:r>
          </w:p>
        </w:tc>
      </w:tr>
      <w:tr w:rsidR="00EC68F3" w:rsidRPr="00513466" w:rsidTr="00EC68F3">
        <w:trPr>
          <w:trHeight w:val="70"/>
        </w:trPr>
        <w:tc>
          <w:tcPr>
            <w:tcW w:w="7220" w:type="dxa"/>
          </w:tcPr>
          <w:p w:rsidR="00EC68F3" w:rsidRPr="00EB6047" w:rsidRDefault="00EB6047" w:rsidP="00EC68F3">
            <w:pPr>
              <w:jc w:val="center"/>
              <w:rPr>
                <w:sz w:val="20"/>
                <w:szCs w:val="20"/>
                <w:lang w:eastAsia="en-US"/>
              </w:rPr>
            </w:pPr>
            <w:r w:rsidRPr="00EB6047">
              <w:rPr>
                <w:sz w:val="20"/>
                <w:szCs w:val="20"/>
              </w:rPr>
              <w:t>Игры-драматизации по мотивам любимых художественных произведений</w:t>
            </w:r>
          </w:p>
        </w:tc>
        <w:tc>
          <w:tcPr>
            <w:tcW w:w="2385" w:type="dxa"/>
            <w:tcBorders>
              <w:right w:val="single" w:sz="4" w:space="0" w:color="auto"/>
            </w:tcBorders>
          </w:tcPr>
          <w:p w:rsidR="00EC68F3" w:rsidRPr="00513466" w:rsidRDefault="00EC68F3" w:rsidP="00EC68F3">
            <w:pPr>
              <w:jc w:val="center"/>
              <w:rPr>
                <w:sz w:val="18"/>
                <w:szCs w:val="18"/>
                <w:lang w:eastAsia="en-US"/>
              </w:rPr>
            </w:pPr>
            <w:r w:rsidRPr="00C547A8">
              <w:rPr>
                <w:sz w:val="17"/>
                <w:szCs w:val="17"/>
              </w:rPr>
              <w:t>Старший воспитатель, педагогические работники</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20"/>
                <w:szCs w:val="20"/>
                <w:lang w:eastAsia="en-US"/>
              </w:rPr>
            </w:pPr>
            <w:r w:rsidRPr="00513466">
              <w:rPr>
                <w:sz w:val="20"/>
                <w:szCs w:val="20"/>
                <w:lang w:eastAsia="en-US"/>
              </w:rPr>
              <w:t>«Береги здоровье» (игры, беседы, тематические занятия, досуги)</w:t>
            </w:r>
          </w:p>
          <w:p w:rsidR="00C97056" w:rsidRPr="00513466" w:rsidRDefault="00C97056" w:rsidP="003D103B">
            <w:pPr>
              <w:jc w:val="center"/>
              <w:rPr>
                <w:sz w:val="20"/>
                <w:szCs w:val="20"/>
                <w:lang w:eastAsia="en-US"/>
              </w:rPr>
            </w:pP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инструктор ФК, воспитатели всех возрастных групп</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Беседа о предметах ближайшего окружения, опасных для здоровья</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Выполнение поручений (простые и сложные, коллективные, индивидуальные, эпизодические и длительные) – дежурство - коллективный труд</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EC68F3"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Творческая выставка в МБДОУ: «Вот я, а вот моя семья!»</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18"/>
                <w:szCs w:val="18"/>
                <w:lang w:eastAsia="en-US"/>
              </w:rPr>
            </w:pPr>
            <w:r w:rsidRPr="00513466">
              <w:rPr>
                <w:sz w:val="18"/>
                <w:szCs w:val="18"/>
                <w:lang w:eastAsia="en-US"/>
              </w:rPr>
              <w:t>Старший воспитатель, воспитатели всех возрастных групп</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C97056">
        <w:tc>
          <w:tcPr>
            <w:tcW w:w="7220"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t>Практикум для педагогов по теме: Содержание воспитательной работы по направлениям воспитания «Оценка качества реализации рабочей программы воспитания»</w:t>
            </w:r>
          </w:p>
        </w:tc>
        <w:tc>
          <w:tcPr>
            <w:tcW w:w="238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Старший воспитатель, педагогические работники</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Тематический праздник «День Победы»</w:t>
            </w: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Выпускной в детском саду</w:t>
            </w:r>
          </w:p>
        </w:tc>
      </w:tr>
    </w:tbl>
    <w:p w:rsidR="00C97056" w:rsidRPr="00513466" w:rsidRDefault="00C97056" w:rsidP="00C97056">
      <w:pPr>
        <w:rPr>
          <w:sz w:val="28"/>
          <w:szCs w:val="28"/>
        </w:rPr>
      </w:pPr>
    </w:p>
    <w:p w:rsidR="00C97056" w:rsidRPr="00513466" w:rsidRDefault="00C97056" w:rsidP="00C97056">
      <w:pPr>
        <w:jc w:val="center"/>
        <w:rPr>
          <w:b/>
          <w:sz w:val="28"/>
          <w:szCs w:val="28"/>
        </w:rPr>
      </w:pPr>
      <w:r w:rsidRPr="00513466">
        <w:rPr>
          <w:sz w:val="28"/>
          <w:szCs w:val="28"/>
        </w:rPr>
        <w:tab/>
      </w:r>
      <w:r w:rsidRPr="00513466">
        <w:rPr>
          <w:b/>
          <w:sz w:val="28"/>
          <w:szCs w:val="28"/>
        </w:rPr>
        <w:t xml:space="preserve">Июнь </w:t>
      </w:r>
    </w:p>
    <w:tbl>
      <w:tblPr>
        <w:tblStyle w:val="a3"/>
        <w:tblW w:w="0" w:type="auto"/>
        <w:tblInd w:w="-34" w:type="dxa"/>
        <w:tblLook w:val="04A0" w:firstRow="1" w:lastRow="0" w:firstColumn="1" w:lastColumn="0" w:noHBand="0" w:noVBand="1"/>
      </w:tblPr>
      <w:tblGrid>
        <w:gridCol w:w="7031"/>
        <w:gridCol w:w="2348"/>
      </w:tblGrid>
      <w:tr w:rsidR="00C97056" w:rsidRPr="00513466" w:rsidTr="00C97056">
        <w:tc>
          <w:tcPr>
            <w:tcW w:w="7212"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Средняя группа</w:t>
            </w:r>
          </w:p>
          <w:p w:rsidR="00C97056" w:rsidRPr="00513466" w:rsidRDefault="00C97056" w:rsidP="003D103B">
            <w:pPr>
              <w:rPr>
                <w:b/>
                <w:lang w:eastAsia="en-US"/>
              </w:rPr>
            </w:pPr>
          </w:p>
        </w:tc>
        <w:tc>
          <w:tcPr>
            <w:tcW w:w="2393"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Ответственные</w:t>
            </w:r>
          </w:p>
          <w:p w:rsidR="00C97056" w:rsidRPr="00513466" w:rsidRDefault="00C97056" w:rsidP="003D103B">
            <w:pPr>
              <w:jc w:val="center"/>
              <w:rPr>
                <w:b/>
                <w:lang w:eastAsia="en-US"/>
              </w:rPr>
            </w:pP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20"/>
                <w:szCs w:val="20"/>
                <w:lang w:eastAsia="en-US"/>
              </w:rPr>
            </w:pPr>
          </w:p>
        </w:tc>
        <w:tc>
          <w:tcPr>
            <w:tcW w:w="2393"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p>
        </w:tc>
      </w:tr>
      <w:tr w:rsidR="00C97056"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sz w:val="20"/>
                <w:szCs w:val="20"/>
                <w:lang w:eastAsia="en-US"/>
              </w:rPr>
            </w:pPr>
            <w:r w:rsidRPr="00513466">
              <w:rPr>
                <w:sz w:val="20"/>
                <w:szCs w:val="20"/>
                <w:lang w:eastAsia="en-US"/>
              </w:rPr>
              <w:t>Проведение серии образовательных мероприятий по воспитанию дружеских взаимоотношений между детьми, уважительного отношения к окружающим людям</w:t>
            </w:r>
          </w:p>
        </w:tc>
        <w:tc>
          <w:tcPr>
            <w:tcW w:w="2393"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EC68F3" w:rsidRPr="00513466" w:rsidTr="00EC68F3">
        <w:tc>
          <w:tcPr>
            <w:tcW w:w="7212" w:type="dxa"/>
          </w:tcPr>
          <w:p w:rsidR="00EC68F3" w:rsidRPr="00513466" w:rsidRDefault="00EC68F3" w:rsidP="00EC68F3">
            <w:pPr>
              <w:jc w:val="both"/>
              <w:rPr>
                <w:sz w:val="20"/>
                <w:szCs w:val="20"/>
                <w:lang w:eastAsia="en-US"/>
              </w:rPr>
            </w:pPr>
            <w:r w:rsidRPr="00C547A8">
              <w:rPr>
                <w:sz w:val="17"/>
                <w:szCs w:val="17"/>
              </w:rPr>
              <w:t>1 июня: День защиты детей</w:t>
            </w:r>
          </w:p>
        </w:tc>
        <w:tc>
          <w:tcPr>
            <w:tcW w:w="2393" w:type="dxa"/>
          </w:tcPr>
          <w:p w:rsidR="00EC68F3" w:rsidRPr="00513466" w:rsidRDefault="00EC68F3" w:rsidP="00EC68F3">
            <w:pPr>
              <w:jc w:val="center"/>
              <w:rPr>
                <w:sz w:val="20"/>
                <w:szCs w:val="20"/>
                <w:lang w:eastAsia="en-US"/>
              </w:rPr>
            </w:pPr>
            <w:r w:rsidRPr="00C547A8">
              <w:rPr>
                <w:sz w:val="17"/>
                <w:szCs w:val="17"/>
              </w:rPr>
              <w:t>Старший воспитатель, педагогические работники</w:t>
            </w: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b/>
                <w:lang w:eastAsia="en-US"/>
              </w:rPr>
              <w:t>Познавательное направление воспитания</w:t>
            </w:r>
          </w:p>
        </w:tc>
      </w:tr>
      <w:tr w:rsidR="00EC68F3"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EC68F3" w:rsidRDefault="00EC68F3" w:rsidP="00EC68F3">
            <w:pPr>
              <w:jc w:val="center"/>
              <w:rPr>
                <w:sz w:val="20"/>
                <w:szCs w:val="20"/>
                <w:lang w:eastAsia="en-US"/>
              </w:rPr>
            </w:pPr>
            <w:r w:rsidRPr="00EC68F3">
              <w:rPr>
                <w:sz w:val="20"/>
                <w:szCs w:val="20"/>
                <w:lang w:eastAsia="en-US"/>
              </w:rPr>
              <w:t xml:space="preserve">Проведение Уроков Эколят «Давайте не только любить и уважать, </w:t>
            </w:r>
          </w:p>
          <w:p w:rsidR="00EC68F3" w:rsidRPr="00513466" w:rsidRDefault="00EC68F3" w:rsidP="00EC68F3">
            <w:pPr>
              <w:jc w:val="center"/>
              <w:rPr>
                <w:b/>
                <w:sz w:val="20"/>
                <w:szCs w:val="20"/>
                <w:lang w:eastAsia="en-US"/>
              </w:rPr>
            </w:pPr>
            <w:r w:rsidRPr="00EC68F3">
              <w:rPr>
                <w:sz w:val="20"/>
                <w:szCs w:val="20"/>
                <w:lang w:eastAsia="en-US"/>
              </w:rPr>
              <w:t>но и беречь и защищать Природу»</w:t>
            </w:r>
          </w:p>
        </w:tc>
        <w:tc>
          <w:tcPr>
            <w:tcW w:w="2393"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sz w:val="20"/>
                <w:szCs w:val="20"/>
                <w:lang w:eastAsia="en-US"/>
              </w:rPr>
              <w:t>Старший воспитатель, воспитатели всех возрастных групп</w:t>
            </w:r>
          </w:p>
        </w:tc>
      </w:tr>
      <w:tr w:rsidR="00EC68F3" w:rsidRPr="00513466" w:rsidTr="00EC68F3">
        <w:tc>
          <w:tcPr>
            <w:tcW w:w="9605" w:type="dxa"/>
            <w:gridSpan w:val="2"/>
            <w:tcBorders>
              <w:top w:val="single" w:sz="4" w:space="0" w:color="auto"/>
              <w:left w:val="single" w:sz="4" w:space="0" w:color="auto"/>
              <w:bottom w:val="single" w:sz="4" w:space="0" w:color="auto"/>
              <w:right w:val="single" w:sz="4" w:space="0" w:color="auto"/>
            </w:tcBorders>
          </w:tcPr>
          <w:p w:rsidR="00EC68F3" w:rsidRPr="00EC68F3" w:rsidRDefault="00EC68F3" w:rsidP="00EC68F3">
            <w:pPr>
              <w:jc w:val="center"/>
              <w:rPr>
                <w:b/>
                <w:sz w:val="20"/>
                <w:szCs w:val="20"/>
                <w:lang w:eastAsia="en-US"/>
              </w:rPr>
            </w:pPr>
            <w:r w:rsidRPr="00EC68F3">
              <w:rPr>
                <w:b/>
                <w:sz w:val="20"/>
                <w:szCs w:val="20"/>
                <w:lang w:eastAsia="en-US"/>
              </w:rPr>
              <w:t>Духовно – нравственное направление воспитания</w:t>
            </w:r>
          </w:p>
        </w:tc>
      </w:tr>
      <w:tr w:rsidR="00EC68F3" w:rsidRPr="00513466" w:rsidTr="00C97056">
        <w:tc>
          <w:tcPr>
            <w:tcW w:w="7212" w:type="dxa"/>
            <w:tcBorders>
              <w:top w:val="single" w:sz="4" w:space="0" w:color="auto"/>
              <w:left w:val="single" w:sz="4" w:space="0" w:color="auto"/>
              <w:bottom w:val="single" w:sz="4" w:space="0" w:color="auto"/>
              <w:right w:val="single" w:sz="4" w:space="0" w:color="auto"/>
            </w:tcBorders>
          </w:tcPr>
          <w:p w:rsidR="00EC68F3" w:rsidRPr="00EC68F3" w:rsidRDefault="00EC68F3" w:rsidP="00EC68F3">
            <w:pPr>
              <w:jc w:val="center"/>
              <w:rPr>
                <w:sz w:val="20"/>
                <w:szCs w:val="20"/>
                <w:lang w:eastAsia="en-US"/>
              </w:rPr>
            </w:pPr>
            <w:r w:rsidRPr="00EC68F3">
              <w:rPr>
                <w:sz w:val="20"/>
                <w:szCs w:val="20"/>
                <w:lang w:eastAsia="en-US"/>
              </w:rPr>
              <w:t>Проведение мероприятий, посвященных Дню России</w:t>
            </w:r>
          </w:p>
        </w:tc>
        <w:tc>
          <w:tcPr>
            <w:tcW w:w="2393" w:type="dxa"/>
            <w:tcBorders>
              <w:top w:val="single" w:sz="4" w:space="0" w:color="auto"/>
              <w:left w:val="single" w:sz="4" w:space="0" w:color="auto"/>
              <w:bottom w:val="single" w:sz="4" w:space="0" w:color="auto"/>
              <w:right w:val="single" w:sz="4" w:space="0" w:color="auto"/>
            </w:tcBorders>
          </w:tcPr>
          <w:p w:rsidR="00EC68F3" w:rsidRPr="00513466" w:rsidRDefault="00EC68F3" w:rsidP="00EC68F3">
            <w:pPr>
              <w:jc w:val="center"/>
              <w:rPr>
                <w:sz w:val="20"/>
                <w:szCs w:val="20"/>
                <w:lang w:eastAsia="en-US"/>
              </w:rPr>
            </w:pP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b/>
                <w:lang w:eastAsia="en-US"/>
              </w:rPr>
              <w:t>Физическое и оздоровительное направление воспитания</w:t>
            </w:r>
          </w:p>
        </w:tc>
      </w:tr>
      <w:tr w:rsidR="00EC68F3" w:rsidRPr="00513466" w:rsidTr="00EC68F3">
        <w:tc>
          <w:tcPr>
            <w:tcW w:w="7212"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sz w:val="20"/>
                <w:szCs w:val="20"/>
                <w:lang w:eastAsia="en-US"/>
              </w:rPr>
            </w:pPr>
            <w:r w:rsidRPr="00513466">
              <w:rPr>
                <w:lang w:eastAsia="en-US"/>
              </w:rPr>
              <w:lastRenderedPageBreak/>
              <w:t>Эстафета «Азбука здоровья»</w:t>
            </w:r>
          </w:p>
        </w:tc>
        <w:tc>
          <w:tcPr>
            <w:tcW w:w="2393"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sz w:val="20"/>
                <w:szCs w:val="20"/>
                <w:lang w:eastAsia="en-US"/>
              </w:rPr>
              <w:t>Старший воспитатель, педагогические работники</w:t>
            </w:r>
          </w:p>
        </w:tc>
      </w:tr>
      <w:tr w:rsidR="00EC68F3"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sz w:val="20"/>
                <w:szCs w:val="20"/>
                <w:lang w:eastAsia="en-US"/>
              </w:rPr>
            </w:pPr>
            <w:r w:rsidRPr="00513466">
              <w:rPr>
                <w:sz w:val="20"/>
                <w:szCs w:val="20"/>
                <w:lang w:eastAsia="en-US"/>
              </w:rPr>
              <w:t>«Ребенок и природа» (игры, беседы, тематические занятия, досуги)</w:t>
            </w:r>
          </w:p>
        </w:tc>
        <w:tc>
          <w:tcPr>
            <w:tcW w:w="2393"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sz w:val="20"/>
                <w:szCs w:val="20"/>
                <w:lang w:eastAsia="en-US"/>
              </w:rPr>
              <w:t>Старший воспитатель, воспитатели всех возрастных групп</w:t>
            </w: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tabs>
                <w:tab w:val="left" w:pos="2955"/>
                <w:tab w:val="center" w:pos="4746"/>
              </w:tabs>
              <w:jc w:val="center"/>
              <w:rPr>
                <w:b/>
                <w:lang w:eastAsia="en-US"/>
              </w:rPr>
            </w:pPr>
            <w:r w:rsidRPr="00513466">
              <w:rPr>
                <w:b/>
                <w:lang w:eastAsia="en-US"/>
              </w:rPr>
              <w:t>Трудовое направление воспитания</w:t>
            </w:r>
          </w:p>
        </w:tc>
      </w:tr>
      <w:tr w:rsidR="00EC68F3"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sz w:val="18"/>
                <w:szCs w:val="18"/>
                <w:lang w:eastAsia="en-US"/>
              </w:rPr>
            </w:pPr>
            <w:r w:rsidRPr="00513466">
              <w:rPr>
                <w:sz w:val="18"/>
                <w:szCs w:val="18"/>
                <w:lang w:eastAsia="en-US"/>
              </w:rPr>
              <w:t>Выполнение поручений (простые и сложные, коллективные, индивидуальные, эпизодические и длительные)</w:t>
            </w:r>
          </w:p>
          <w:p w:rsidR="00EC68F3" w:rsidRPr="00513466" w:rsidRDefault="00EC68F3" w:rsidP="00EC68F3">
            <w:pPr>
              <w:jc w:val="center"/>
              <w:rPr>
                <w:sz w:val="18"/>
                <w:szCs w:val="18"/>
                <w:lang w:eastAsia="en-US"/>
              </w:rPr>
            </w:pPr>
            <w:r w:rsidRPr="00513466">
              <w:rPr>
                <w:sz w:val="18"/>
                <w:szCs w:val="18"/>
                <w:lang w:eastAsia="en-US"/>
              </w:rPr>
              <w:t>- дежурство</w:t>
            </w:r>
          </w:p>
          <w:p w:rsidR="00EC68F3" w:rsidRPr="00513466" w:rsidRDefault="00EC68F3" w:rsidP="00EC68F3">
            <w:pPr>
              <w:jc w:val="center"/>
              <w:rPr>
                <w:sz w:val="20"/>
                <w:szCs w:val="20"/>
                <w:lang w:eastAsia="en-US"/>
              </w:rPr>
            </w:pPr>
            <w:r w:rsidRPr="00513466">
              <w:rPr>
                <w:sz w:val="18"/>
                <w:szCs w:val="18"/>
                <w:lang w:eastAsia="en-US"/>
              </w:rPr>
              <w:t>- коллективный труд</w:t>
            </w:r>
          </w:p>
        </w:tc>
        <w:tc>
          <w:tcPr>
            <w:tcW w:w="2393"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sz w:val="20"/>
                <w:szCs w:val="20"/>
                <w:lang w:eastAsia="en-US"/>
              </w:rPr>
            </w:pPr>
            <w:r w:rsidRPr="00513466">
              <w:rPr>
                <w:sz w:val="20"/>
                <w:szCs w:val="20"/>
                <w:lang w:eastAsia="en-US"/>
              </w:rPr>
              <w:t>Старший воспитатель, педагогические работники</w:t>
            </w: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b/>
                <w:lang w:eastAsia="en-US"/>
              </w:rPr>
              <w:t>Этико-эстетическое направление воспитания</w:t>
            </w:r>
          </w:p>
        </w:tc>
      </w:tr>
      <w:tr w:rsidR="00EC68F3"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sz w:val="20"/>
                <w:szCs w:val="20"/>
                <w:lang w:eastAsia="en-US"/>
              </w:rPr>
              <w:t>Проведение серии образовательных мероприятий по воспитанию культуры общения ребенка, выражающуюся в общительности, этикет вежливости, предупредительности, сдержанности, умении вести себя в общественных местах</w:t>
            </w:r>
          </w:p>
        </w:tc>
        <w:tc>
          <w:tcPr>
            <w:tcW w:w="2393"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sz w:val="20"/>
                <w:szCs w:val="20"/>
                <w:lang w:eastAsia="en-US"/>
              </w:rPr>
              <w:t>Старший воспитатель, педагогические работники</w:t>
            </w: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b/>
                <w:lang w:eastAsia="en-US"/>
              </w:rPr>
              <w:t>Организационные мероприятия, взаимодействие с педагогами</w:t>
            </w:r>
          </w:p>
        </w:tc>
      </w:tr>
      <w:tr w:rsidR="00EC68F3" w:rsidRPr="00513466" w:rsidTr="00C97056">
        <w:tc>
          <w:tcPr>
            <w:tcW w:w="7212"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both"/>
              <w:rPr>
                <w:sz w:val="20"/>
                <w:szCs w:val="20"/>
                <w:lang w:eastAsia="en-US"/>
              </w:rPr>
            </w:pPr>
            <w:r w:rsidRPr="00513466">
              <w:rPr>
                <w:sz w:val="20"/>
                <w:szCs w:val="20"/>
                <w:lang w:eastAsia="en-US"/>
              </w:rPr>
              <w:t>Тема определяется исходя из запроса</w:t>
            </w:r>
          </w:p>
        </w:tc>
        <w:tc>
          <w:tcPr>
            <w:tcW w:w="2393"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lang w:eastAsia="en-US"/>
              </w:rPr>
            </w:pPr>
            <w:r w:rsidRPr="00513466">
              <w:rPr>
                <w:sz w:val="20"/>
                <w:szCs w:val="20"/>
                <w:lang w:eastAsia="en-US"/>
              </w:rPr>
              <w:t>Старший воспитатель, педагогические работники</w:t>
            </w: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b/>
                <w:lang w:eastAsia="en-US"/>
              </w:rPr>
            </w:pPr>
            <w:r w:rsidRPr="00513466">
              <w:rPr>
                <w:b/>
                <w:lang w:eastAsia="en-US"/>
              </w:rPr>
              <w:t>Традиции детского сада</w:t>
            </w:r>
          </w:p>
        </w:tc>
      </w:tr>
      <w:tr w:rsidR="00EC68F3" w:rsidRPr="00513466" w:rsidTr="00C97056">
        <w:tc>
          <w:tcPr>
            <w:tcW w:w="9605" w:type="dxa"/>
            <w:gridSpan w:val="2"/>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rPr>
                <w:sz w:val="20"/>
                <w:szCs w:val="20"/>
                <w:lang w:eastAsia="en-US"/>
              </w:rPr>
            </w:pPr>
            <w:r w:rsidRPr="00513466">
              <w:rPr>
                <w:sz w:val="20"/>
                <w:szCs w:val="20"/>
                <w:lang w:eastAsia="en-US"/>
              </w:rPr>
              <w:t>Праздник «День защиты детей»</w:t>
            </w:r>
          </w:p>
          <w:p w:rsidR="00EC68F3" w:rsidRPr="00513466" w:rsidRDefault="00EC68F3" w:rsidP="00EC68F3">
            <w:pPr>
              <w:rPr>
                <w:sz w:val="20"/>
                <w:szCs w:val="20"/>
                <w:lang w:eastAsia="en-US"/>
              </w:rPr>
            </w:pPr>
            <w:r w:rsidRPr="00513466">
              <w:rPr>
                <w:sz w:val="20"/>
                <w:szCs w:val="20"/>
                <w:lang w:eastAsia="en-US"/>
              </w:rPr>
              <w:t>Природоохранная акция «Цветущий детский сад»</w:t>
            </w:r>
          </w:p>
        </w:tc>
      </w:tr>
    </w:tbl>
    <w:p w:rsidR="00C97056" w:rsidRPr="00513466" w:rsidRDefault="00C97056" w:rsidP="00C97056">
      <w:pPr>
        <w:rPr>
          <w:sz w:val="28"/>
          <w:szCs w:val="28"/>
        </w:rPr>
      </w:pPr>
    </w:p>
    <w:p w:rsidR="00C97056" w:rsidRPr="00513466" w:rsidRDefault="00C97056" w:rsidP="00C97056">
      <w:pPr>
        <w:jc w:val="center"/>
        <w:rPr>
          <w:b/>
          <w:sz w:val="28"/>
          <w:szCs w:val="28"/>
        </w:rPr>
      </w:pPr>
      <w:r w:rsidRPr="00513466">
        <w:rPr>
          <w:sz w:val="28"/>
          <w:szCs w:val="28"/>
        </w:rPr>
        <w:tab/>
      </w:r>
      <w:r w:rsidRPr="00513466">
        <w:rPr>
          <w:b/>
          <w:sz w:val="28"/>
          <w:szCs w:val="28"/>
        </w:rPr>
        <w:t xml:space="preserve">Июль </w:t>
      </w:r>
    </w:p>
    <w:tbl>
      <w:tblPr>
        <w:tblStyle w:val="a3"/>
        <w:tblW w:w="0" w:type="auto"/>
        <w:tblLook w:val="04A0" w:firstRow="1" w:lastRow="0" w:firstColumn="1" w:lastColumn="0" w:noHBand="0" w:noVBand="1"/>
      </w:tblPr>
      <w:tblGrid>
        <w:gridCol w:w="6995"/>
        <w:gridCol w:w="2350"/>
      </w:tblGrid>
      <w:tr w:rsidR="00C97056" w:rsidRPr="00513466" w:rsidTr="00EC68F3">
        <w:tc>
          <w:tcPr>
            <w:tcW w:w="7176"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Средняя группа</w:t>
            </w:r>
          </w:p>
          <w:p w:rsidR="00C97056" w:rsidRPr="00513466" w:rsidRDefault="00C97056" w:rsidP="003D103B">
            <w:pPr>
              <w:jc w:val="center"/>
              <w:rPr>
                <w:b/>
                <w:lang w:eastAsia="en-US"/>
              </w:rPr>
            </w:pPr>
          </w:p>
        </w:tc>
        <w:tc>
          <w:tcPr>
            <w:tcW w:w="2395"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Ответственные</w:t>
            </w:r>
          </w:p>
          <w:p w:rsidR="00C97056" w:rsidRPr="00513466" w:rsidRDefault="00C97056" w:rsidP="003D103B">
            <w:pPr>
              <w:jc w:val="center"/>
              <w:rPr>
                <w:b/>
                <w:lang w:eastAsia="en-US"/>
              </w:rPr>
            </w:pP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серии образовательных мероприятий по формированию у детей эмоционально- ценностных представлений о своей семье, родном доме, своей малой Родине.</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EC68F3" w:rsidRPr="00513466" w:rsidTr="00EC68F3">
        <w:tc>
          <w:tcPr>
            <w:tcW w:w="7176" w:type="dxa"/>
            <w:hideMark/>
          </w:tcPr>
          <w:p w:rsidR="00EC68F3" w:rsidRPr="00513466" w:rsidRDefault="00EC68F3" w:rsidP="00EC68F3">
            <w:pPr>
              <w:jc w:val="center"/>
              <w:rPr>
                <w:sz w:val="20"/>
                <w:szCs w:val="20"/>
                <w:lang w:eastAsia="en-US"/>
              </w:rPr>
            </w:pPr>
            <w:r w:rsidRPr="00C547A8">
              <w:rPr>
                <w:sz w:val="17"/>
                <w:szCs w:val="17"/>
              </w:rPr>
              <w:t>Проведение мероприятий, посвященных Дню ГИБДД</w:t>
            </w:r>
          </w:p>
        </w:tc>
        <w:tc>
          <w:tcPr>
            <w:tcW w:w="2395"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sz w:val="20"/>
                <w:szCs w:val="20"/>
                <w:lang w:eastAsia="en-US"/>
              </w:rPr>
            </w:pPr>
            <w:r w:rsidRPr="00513466">
              <w:rPr>
                <w:sz w:val="20"/>
                <w:szCs w:val="20"/>
                <w:lang w:eastAsia="en-US"/>
              </w:rPr>
              <w:t>Старший воспитатель, педагогические работники</w:t>
            </w:r>
          </w:p>
        </w:tc>
      </w:tr>
      <w:tr w:rsidR="00EC68F3" w:rsidRPr="00513466" w:rsidTr="00EC68F3">
        <w:tc>
          <w:tcPr>
            <w:tcW w:w="7176" w:type="dxa"/>
          </w:tcPr>
          <w:p w:rsidR="00EC68F3" w:rsidRPr="00513466" w:rsidRDefault="00EC68F3" w:rsidP="00EC68F3">
            <w:pPr>
              <w:jc w:val="center"/>
              <w:rPr>
                <w:sz w:val="20"/>
                <w:szCs w:val="20"/>
                <w:lang w:eastAsia="en-US"/>
              </w:rPr>
            </w:pPr>
            <w:r w:rsidRPr="00C547A8">
              <w:rPr>
                <w:sz w:val="17"/>
                <w:szCs w:val="17"/>
              </w:rPr>
              <w:t>Выставка поделок семейного творчества «Природа и творчество»</w:t>
            </w:r>
          </w:p>
        </w:tc>
        <w:tc>
          <w:tcPr>
            <w:tcW w:w="2395" w:type="dxa"/>
            <w:tcBorders>
              <w:top w:val="single" w:sz="4" w:space="0" w:color="auto"/>
              <w:left w:val="single" w:sz="4" w:space="0" w:color="auto"/>
              <w:bottom w:val="single" w:sz="4" w:space="0" w:color="auto"/>
              <w:right w:val="single" w:sz="4" w:space="0" w:color="auto"/>
            </w:tcBorders>
          </w:tcPr>
          <w:p w:rsidR="00EC68F3" w:rsidRPr="00513466" w:rsidRDefault="00EC68F3" w:rsidP="00EC68F3">
            <w:pPr>
              <w:jc w:val="center"/>
              <w:rPr>
                <w:sz w:val="20"/>
                <w:szCs w:val="20"/>
                <w:lang w:eastAsia="en-US"/>
              </w:rPr>
            </w:pPr>
            <w:r w:rsidRPr="008E3426">
              <w:rPr>
                <w:sz w:val="20"/>
                <w:szCs w:val="20"/>
                <w:lang w:eastAsia="en-US"/>
              </w:rPr>
              <w:t>Старший воспитатель, педагогические работники</w:t>
            </w:r>
          </w:p>
        </w:tc>
      </w:tr>
      <w:tr w:rsidR="00EC68F3" w:rsidRPr="00513466" w:rsidTr="00EC68F3">
        <w:tc>
          <w:tcPr>
            <w:tcW w:w="7176" w:type="dxa"/>
          </w:tcPr>
          <w:p w:rsidR="00EC68F3" w:rsidRPr="00513466" w:rsidRDefault="00EC68F3" w:rsidP="00EC68F3">
            <w:pPr>
              <w:jc w:val="center"/>
              <w:rPr>
                <w:sz w:val="20"/>
                <w:szCs w:val="20"/>
                <w:lang w:eastAsia="en-US"/>
              </w:rPr>
            </w:pPr>
            <w:r w:rsidRPr="00C547A8">
              <w:rPr>
                <w:sz w:val="17"/>
                <w:szCs w:val="17"/>
              </w:rPr>
              <w:t>Проведение Фотоконкурса детей и родителей о Природе «Сохраним это чудо с Эколятами!»</w:t>
            </w:r>
          </w:p>
        </w:tc>
        <w:tc>
          <w:tcPr>
            <w:tcW w:w="2395" w:type="dxa"/>
            <w:tcBorders>
              <w:top w:val="single" w:sz="4" w:space="0" w:color="auto"/>
              <w:left w:val="single" w:sz="4" w:space="0" w:color="auto"/>
              <w:bottom w:val="single" w:sz="4" w:space="0" w:color="auto"/>
              <w:right w:val="single" w:sz="4" w:space="0" w:color="auto"/>
            </w:tcBorders>
          </w:tcPr>
          <w:p w:rsidR="00EC68F3" w:rsidRPr="00513466" w:rsidRDefault="00EC68F3" w:rsidP="00EC68F3">
            <w:pPr>
              <w:jc w:val="center"/>
              <w:rPr>
                <w:sz w:val="20"/>
                <w:szCs w:val="20"/>
                <w:lang w:eastAsia="en-US"/>
              </w:rPr>
            </w:pPr>
            <w:r w:rsidRPr="008E3426">
              <w:rPr>
                <w:sz w:val="20"/>
                <w:szCs w:val="20"/>
                <w:lang w:eastAsia="en-US"/>
              </w:rPr>
              <w:t>Старший воспитатель, педагогические работники</w:t>
            </w:r>
          </w:p>
        </w:tc>
      </w:tr>
      <w:tr w:rsidR="00EC68F3" w:rsidRPr="00513466" w:rsidTr="00EC68F3">
        <w:tc>
          <w:tcPr>
            <w:tcW w:w="7176" w:type="dxa"/>
          </w:tcPr>
          <w:p w:rsidR="00EC68F3" w:rsidRPr="00513466" w:rsidRDefault="00EC68F3" w:rsidP="00EC68F3">
            <w:pPr>
              <w:jc w:val="center"/>
              <w:rPr>
                <w:sz w:val="20"/>
                <w:szCs w:val="20"/>
                <w:lang w:eastAsia="en-US"/>
              </w:rPr>
            </w:pPr>
            <w:r w:rsidRPr="00C547A8">
              <w:rPr>
                <w:sz w:val="17"/>
                <w:szCs w:val="17"/>
              </w:rPr>
              <w:t>Организация сюжетно-ролевых игр</w:t>
            </w:r>
          </w:p>
        </w:tc>
        <w:tc>
          <w:tcPr>
            <w:tcW w:w="2395" w:type="dxa"/>
            <w:tcBorders>
              <w:top w:val="single" w:sz="4" w:space="0" w:color="auto"/>
              <w:left w:val="single" w:sz="4" w:space="0" w:color="auto"/>
              <w:bottom w:val="single" w:sz="4" w:space="0" w:color="auto"/>
              <w:right w:val="single" w:sz="4" w:space="0" w:color="auto"/>
            </w:tcBorders>
          </w:tcPr>
          <w:p w:rsidR="00EC68F3" w:rsidRPr="00513466" w:rsidRDefault="00EC68F3" w:rsidP="00EC68F3">
            <w:pPr>
              <w:jc w:val="center"/>
              <w:rPr>
                <w:sz w:val="20"/>
                <w:szCs w:val="20"/>
                <w:lang w:eastAsia="en-US"/>
              </w:rPr>
            </w:pPr>
            <w:r w:rsidRPr="008E3426">
              <w:rPr>
                <w:sz w:val="20"/>
                <w:szCs w:val="20"/>
                <w:lang w:eastAsia="en-US"/>
              </w:rPr>
              <w:t>Старший воспитатель, педагогические работники</w:t>
            </w:r>
          </w:p>
        </w:tc>
      </w:tr>
      <w:tr w:rsidR="00EC68F3" w:rsidRPr="00513466" w:rsidTr="00EC68F3">
        <w:tc>
          <w:tcPr>
            <w:tcW w:w="7176" w:type="dxa"/>
            <w:hideMark/>
          </w:tcPr>
          <w:p w:rsidR="00EC68F3" w:rsidRPr="00513466" w:rsidRDefault="00EC68F3" w:rsidP="00EC68F3">
            <w:pPr>
              <w:jc w:val="center"/>
              <w:rPr>
                <w:sz w:val="20"/>
                <w:szCs w:val="20"/>
                <w:lang w:eastAsia="en-US"/>
              </w:rPr>
            </w:pPr>
            <w:r w:rsidRPr="00C547A8">
              <w:rPr>
                <w:sz w:val="17"/>
                <w:szCs w:val="17"/>
              </w:rPr>
              <w:t>8 июля: День семьи, любви и верности</w:t>
            </w:r>
          </w:p>
        </w:tc>
        <w:tc>
          <w:tcPr>
            <w:tcW w:w="2395" w:type="dxa"/>
            <w:tcBorders>
              <w:top w:val="single" w:sz="4" w:space="0" w:color="auto"/>
              <w:left w:val="single" w:sz="4" w:space="0" w:color="auto"/>
              <w:bottom w:val="single" w:sz="4" w:space="0" w:color="auto"/>
              <w:right w:val="single" w:sz="4" w:space="0" w:color="auto"/>
            </w:tcBorders>
            <w:hideMark/>
          </w:tcPr>
          <w:p w:rsidR="00EC68F3" w:rsidRPr="00513466" w:rsidRDefault="00EC68F3" w:rsidP="00EC68F3">
            <w:pPr>
              <w:jc w:val="center"/>
              <w:rPr>
                <w:sz w:val="20"/>
                <w:szCs w:val="20"/>
                <w:lang w:eastAsia="en-US"/>
              </w:rPr>
            </w:pPr>
            <w:r w:rsidRPr="00513466">
              <w:rPr>
                <w:sz w:val="20"/>
                <w:szCs w:val="20"/>
                <w:lang w:eastAsia="en-US"/>
              </w:rPr>
              <w:t>Старший воспитатель, все педагогические работники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Фотоконкурса детей и родителей о Природе «Сохраним это чудо с Эколятами!»</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Уроков Эколят</w:t>
            </w:r>
            <w:r w:rsidRPr="00513466">
              <w:rPr>
                <w:color w:val="000000"/>
                <w:sz w:val="20"/>
                <w:szCs w:val="20"/>
                <w:shd w:val="clear" w:color="auto" w:fill="F9F9F9"/>
                <w:lang w:eastAsia="en-US"/>
              </w:rPr>
              <w:t> «Давайте не только любить и уважать, но и беречь и защищать Природу»</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16687E" w:rsidRPr="00513466" w:rsidTr="00711118">
        <w:tc>
          <w:tcPr>
            <w:tcW w:w="9571" w:type="dxa"/>
            <w:gridSpan w:val="2"/>
            <w:tcBorders>
              <w:top w:val="single" w:sz="4" w:space="0" w:color="auto"/>
              <w:left w:val="single" w:sz="4" w:space="0" w:color="auto"/>
              <w:bottom w:val="single" w:sz="4" w:space="0" w:color="auto"/>
              <w:right w:val="single" w:sz="4" w:space="0" w:color="auto"/>
            </w:tcBorders>
          </w:tcPr>
          <w:p w:rsidR="0016687E" w:rsidRPr="0016687E" w:rsidRDefault="0016687E" w:rsidP="003D103B">
            <w:pPr>
              <w:jc w:val="center"/>
              <w:rPr>
                <w:b/>
                <w:sz w:val="20"/>
                <w:szCs w:val="20"/>
                <w:lang w:eastAsia="en-US"/>
              </w:rPr>
            </w:pPr>
            <w:r w:rsidRPr="0016687E">
              <w:rPr>
                <w:b/>
                <w:sz w:val="20"/>
                <w:szCs w:val="20"/>
                <w:lang w:eastAsia="en-US"/>
              </w:rPr>
              <w:t>Духовно-нравственное воспитание</w:t>
            </w:r>
          </w:p>
        </w:tc>
      </w:tr>
      <w:tr w:rsidR="0016687E" w:rsidRPr="00513466" w:rsidTr="00EC68F3">
        <w:tc>
          <w:tcPr>
            <w:tcW w:w="7176" w:type="dxa"/>
            <w:tcBorders>
              <w:top w:val="single" w:sz="4" w:space="0" w:color="auto"/>
              <w:left w:val="single" w:sz="4" w:space="0" w:color="auto"/>
              <w:bottom w:val="single" w:sz="4" w:space="0" w:color="auto"/>
              <w:right w:val="single" w:sz="4" w:space="0" w:color="auto"/>
            </w:tcBorders>
          </w:tcPr>
          <w:p w:rsidR="0016687E" w:rsidRPr="00513466" w:rsidRDefault="0016687E" w:rsidP="0016687E">
            <w:pPr>
              <w:jc w:val="center"/>
              <w:rPr>
                <w:sz w:val="20"/>
                <w:szCs w:val="20"/>
                <w:lang w:eastAsia="en-US"/>
              </w:rPr>
            </w:pPr>
            <w:r w:rsidRPr="002E655C">
              <w:t>Семейные посиделки к всемирному дню семьи</w:t>
            </w:r>
          </w:p>
        </w:tc>
        <w:tc>
          <w:tcPr>
            <w:tcW w:w="2395" w:type="dxa"/>
            <w:tcBorders>
              <w:top w:val="single" w:sz="4" w:space="0" w:color="auto"/>
              <w:left w:val="single" w:sz="4" w:space="0" w:color="auto"/>
              <w:bottom w:val="single" w:sz="4" w:space="0" w:color="auto"/>
              <w:right w:val="single" w:sz="4" w:space="0" w:color="auto"/>
            </w:tcBorders>
          </w:tcPr>
          <w:p w:rsidR="0016687E" w:rsidRPr="00513466" w:rsidRDefault="0016687E" w:rsidP="0016687E">
            <w:pPr>
              <w:jc w:val="center"/>
              <w:rPr>
                <w:sz w:val="20"/>
                <w:szCs w:val="20"/>
                <w:lang w:eastAsia="en-US"/>
              </w:rPr>
            </w:pPr>
            <w:r w:rsidRPr="002E655C">
              <w:t>Семейные посиделки к всемирному дню семьи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lastRenderedPageBreak/>
              <w:t>«Ребенок и природа» (игры, беседы, тематические занятия, досуги)</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Выполнение поручений (простые и сложные, коллективные, индивидуальные, эпизодические и длительные)</w:t>
            </w:r>
          </w:p>
          <w:p w:rsidR="00C97056" w:rsidRPr="00513466" w:rsidRDefault="00C97056" w:rsidP="003D103B">
            <w:pPr>
              <w:jc w:val="center"/>
              <w:rPr>
                <w:sz w:val="18"/>
                <w:szCs w:val="18"/>
                <w:lang w:eastAsia="en-US"/>
              </w:rPr>
            </w:pPr>
            <w:r w:rsidRPr="00513466">
              <w:rPr>
                <w:sz w:val="18"/>
                <w:szCs w:val="18"/>
                <w:lang w:eastAsia="en-US"/>
              </w:rPr>
              <w:t>- дежурство</w:t>
            </w:r>
          </w:p>
          <w:p w:rsidR="00C97056" w:rsidRPr="00513466" w:rsidRDefault="00C97056" w:rsidP="003D103B">
            <w:pPr>
              <w:jc w:val="center"/>
              <w:rPr>
                <w:sz w:val="20"/>
                <w:szCs w:val="20"/>
                <w:lang w:eastAsia="en-US"/>
              </w:rPr>
            </w:pPr>
            <w:r w:rsidRPr="00513466">
              <w:rPr>
                <w:sz w:val="18"/>
                <w:szCs w:val="18"/>
                <w:lang w:eastAsia="en-US"/>
              </w:rPr>
              <w:t>- коллективный труд</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16687E"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lang w:eastAsia="en-US"/>
              </w:rPr>
              <w:t>Проведение мероприятий, посвященных Дню семьи, любви и верности</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EC68F3">
        <w:tc>
          <w:tcPr>
            <w:tcW w:w="7176"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t>Тема определяется исходя из запроса</w:t>
            </w:r>
          </w:p>
        </w:tc>
        <w:tc>
          <w:tcPr>
            <w:tcW w:w="2395"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Экологический праздник «Экологика в гостях у ребят»</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Развлечение ««В гости к лету мы идем!»»</w:t>
            </w:r>
          </w:p>
        </w:tc>
      </w:tr>
      <w:tr w:rsidR="00C97056" w:rsidRPr="00513466" w:rsidTr="00EC68F3">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rPr>
                <w:sz w:val="20"/>
                <w:szCs w:val="20"/>
                <w:lang w:eastAsia="en-US"/>
              </w:rPr>
            </w:pPr>
            <w:r w:rsidRPr="00513466">
              <w:rPr>
                <w:sz w:val="20"/>
                <w:szCs w:val="20"/>
                <w:lang w:eastAsia="en-US"/>
              </w:rPr>
              <w:t>Вечер хороводных игр «Солнечный хоровод у березки!»</w:t>
            </w:r>
          </w:p>
        </w:tc>
      </w:tr>
    </w:tbl>
    <w:p w:rsidR="00C97056" w:rsidRPr="00513466" w:rsidRDefault="00C97056" w:rsidP="00C97056">
      <w:pPr>
        <w:tabs>
          <w:tab w:val="left" w:pos="1875"/>
        </w:tabs>
        <w:rPr>
          <w:sz w:val="28"/>
          <w:szCs w:val="28"/>
        </w:rPr>
      </w:pPr>
      <w:r w:rsidRPr="00513466">
        <w:rPr>
          <w:sz w:val="28"/>
          <w:szCs w:val="28"/>
        </w:rPr>
        <w:tab/>
      </w:r>
    </w:p>
    <w:p w:rsidR="00C97056" w:rsidRPr="00513466" w:rsidRDefault="00C97056" w:rsidP="00C97056">
      <w:pPr>
        <w:jc w:val="center"/>
        <w:rPr>
          <w:b/>
          <w:sz w:val="28"/>
          <w:szCs w:val="28"/>
        </w:rPr>
      </w:pPr>
      <w:r w:rsidRPr="00513466">
        <w:rPr>
          <w:b/>
          <w:sz w:val="28"/>
          <w:szCs w:val="28"/>
        </w:rPr>
        <w:t xml:space="preserve">Август  </w:t>
      </w:r>
    </w:p>
    <w:tbl>
      <w:tblPr>
        <w:tblStyle w:val="a3"/>
        <w:tblW w:w="0" w:type="auto"/>
        <w:tblLook w:val="04A0" w:firstRow="1" w:lastRow="0" w:firstColumn="1" w:lastColumn="0" w:noHBand="0" w:noVBand="1"/>
      </w:tblPr>
      <w:tblGrid>
        <w:gridCol w:w="6870"/>
        <w:gridCol w:w="2475"/>
      </w:tblGrid>
      <w:tr w:rsidR="00C97056" w:rsidRPr="00513466" w:rsidTr="0016687E">
        <w:tc>
          <w:tcPr>
            <w:tcW w:w="7047"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Средняя группа</w:t>
            </w:r>
          </w:p>
          <w:p w:rsidR="00C97056" w:rsidRPr="00513466" w:rsidRDefault="00C97056" w:rsidP="003D103B">
            <w:pPr>
              <w:jc w:val="center"/>
              <w:rPr>
                <w:b/>
                <w:lang w:eastAsia="en-US"/>
              </w:rPr>
            </w:pPr>
          </w:p>
        </w:tc>
        <w:tc>
          <w:tcPr>
            <w:tcW w:w="2524" w:type="dxa"/>
            <w:tcBorders>
              <w:top w:val="single" w:sz="4" w:space="0" w:color="auto"/>
              <w:left w:val="single" w:sz="4" w:space="0" w:color="auto"/>
              <w:bottom w:val="single" w:sz="4" w:space="0" w:color="auto"/>
              <w:right w:val="single" w:sz="4" w:space="0" w:color="auto"/>
            </w:tcBorders>
          </w:tcPr>
          <w:p w:rsidR="00C97056" w:rsidRPr="00513466" w:rsidRDefault="00C97056" w:rsidP="003D103B">
            <w:pPr>
              <w:jc w:val="center"/>
              <w:rPr>
                <w:b/>
                <w:lang w:eastAsia="en-US"/>
              </w:rPr>
            </w:pPr>
            <w:r w:rsidRPr="00513466">
              <w:rPr>
                <w:b/>
                <w:lang w:eastAsia="en-US"/>
              </w:rPr>
              <w:t>Ответственные</w:t>
            </w:r>
          </w:p>
          <w:p w:rsidR="00C97056" w:rsidRPr="00513466" w:rsidRDefault="00C97056" w:rsidP="003D103B">
            <w:pPr>
              <w:jc w:val="center"/>
              <w:rPr>
                <w:b/>
                <w:lang w:eastAsia="en-US"/>
              </w:rPr>
            </w:pP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Патриотическое направление воспитания</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мероприятий, посвященных Дню Российского флага</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Социальное направление воспитания</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sz w:val="20"/>
                <w:szCs w:val="20"/>
                <w:lang w:eastAsia="en-US"/>
              </w:rPr>
            </w:pPr>
            <w:r w:rsidRPr="00513466">
              <w:rPr>
                <w:sz w:val="20"/>
                <w:szCs w:val="20"/>
                <w:lang w:eastAsia="en-US"/>
              </w:rPr>
              <w:t>Проведение серии образовательных мероприятий по воспитанию дружеских взаимоотношений между детьми, уважительного отношения к окружающим людям</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Познавательное направление воспитания</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sz w:val="20"/>
                <w:szCs w:val="20"/>
                <w:lang w:eastAsia="en-US"/>
              </w:rPr>
            </w:pPr>
            <w:r w:rsidRPr="00513466">
              <w:rPr>
                <w:sz w:val="20"/>
                <w:szCs w:val="20"/>
                <w:lang w:eastAsia="en-US"/>
              </w:rPr>
              <w:t>Акция «Эколята – дошколята за раздельный сбор мусора»</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воспитатели всех возрастных групп</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Уроков Эколят</w:t>
            </w:r>
            <w:r w:rsidRPr="00513466">
              <w:rPr>
                <w:color w:val="000000"/>
                <w:sz w:val="20"/>
                <w:szCs w:val="20"/>
                <w:shd w:val="clear" w:color="auto" w:fill="F9F9F9"/>
                <w:lang w:eastAsia="en-US"/>
              </w:rPr>
              <w:t> «Давайте не только любить и уважать, но и беречь и защищать Природу»</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конкурса рисунка на асфальте «Эколята дружат с природой</w:t>
            </w:r>
            <w:r w:rsidR="0016687E">
              <w:rPr>
                <w:sz w:val="20"/>
                <w:szCs w:val="20"/>
                <w:lang w:eastAsia="en-US"/>
              </w:rPr>
              <w:t>»</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воспитатели всех возрастных групп</w:t>
            </w:r>
          </w:p>
        </w:tc>
      </w:tr>
      <w:tr w:rsidR="0016687E" w:rsidRPr="00513466" w:rsidTr="00711118">
        <w:tc>
          <w:tcPr>
            <w:tcW w:w="9571" w:type="dxa"/>
            <w:gridSpan w:val="2"/>
            <w:tcBorders>
              <w:top w:val="single" w:sz="4" w:space="0" w:color="auto"/>
              <w:left w:val="single" w:sz="4" w:space="0" w:color="auto"/>
              <w:bottom w:val="single" w:sz="4" w:space="0" w:color="auto"/>
              <w:right w:val="single" w:sz="4" w:space="0" w:color="auto"/>
            </w:tcBorders>
          </w:tcPr>
          <w:p w:rsidR="0016687E" w:rsidRPr="0016687E" w:rsidRDefault="0016687E" w:rsidP="003D103B">
            <w:pPr>
              <w:jc w:val="center"/>
              <w:rPr>
                <w:b/>
                <w:sz w:val="20"/>
                <w:szCs w:val="20"/>
                <w:lang w:eastAsia="en-US"/>
              </w:rPr>
            </w:pPr>
            <w:r w:rsidRPr="0016687E">
              <w:rPr>
                <w:b/>
                <w:sz w:val="20"/>
                <w:szCs w:val="20"/>
                <w:lang w:eastAsia="en-US"/>
              </w:rPr>
              <w:t>Духовно-нравственное воспитание</w:t>
            </w:r>
          </w:p>
        </w:tc>
      </w:tr>
      <w:tr w:rsidR="0016687E" w:rsidRPr="00513466" w:rsidTr="00711118">
        <w:tc>
          <w:tcPr>
            <w:tcW w:w="7047" w:type="dxa"/>
          </w:tcPr>
          <w:p w:rsidR="0016687E" w:rsidRPr="00513466" w:rsidRDefault="0016687E" w:rsidP="0016687E">
            <w:pPr>
              <w:jc w:val="center"/>
              <w:rPr>
                <w:sz w:val="20"/>
                <w:szCs w:val="20"/>
                <w:lang w:eastAsia="en-US"/>
              </w:rPr>
            </w:pPr>
            <w:r w:rsidRPr="00C547A8">
              <w:rPr>
                <w:sz w:val="17"/>
                <w:szCs w:val="17"/>
              </w:rPr>
              <w:t>Игры-драматизации по мотивам любимых художественных произведений</w:t>
            </w:r>
          </w:p>
        </w:tc>
        <w:tc>
          <w:tcPr>
            <w:tcW w:w="2524" w:type="dxa"/>
            <w:tcBorders>
              <w:right w:val="single" w:sz="4" w:space="0" w:color="auto"/>
            </w:tcBorders>
          </w:tcPr>
          <w:p w:rsidR="0016687E" w:rsidRPr="00513466" w:rsidRDefault="0016687E" w:rsidP="0016687E">
            <w:pPr>
              <w:jc w:val="center"/>
              <w:rPr>
                <w:sz w:val="20"/>
                <w:szCs w:val="20"/>
                <w:lang w:eastAsia="en-US"/>
              </w:rPr>
            </w:pPr>
            <w:r w:rsidRPr="00C547A8">
              <w:rPr>
                <w:sz w:val="17"/>
                <w:szCs w:val="17"/>
              </w:rPr>
              <w:t>Старший воспитатель, воспитатели всех возрастных групп</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Физическое и оздоровительное направление воспитания</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16687E" w:rsidP="003D103B">
            <w:pPr>
              <w:jc w:val="center"/>
              <w:rPr>
                <w:sz w:val="20"/>
                <w:szCs w:val="20"/>
                <w:lang w:eastAsia="en-US"/>
              </w:rPr>
            </w:pPr>
            <w:r w:rsidRPr="0016687E">
              <w:rPr>
                <w:sz w:val="20"/>
                <w:szCs w:val="20"/>
                <w:lang w:eastAsia="en-US"/>
              </w:rPr>
              <w:t>Музыкально-спортивный досуг «День физкультурника</w:t>
            </w:r>
            <w:r>
              <w:rPr>
                <w:sz w:val="20"/>
                <w:szCs w:val="20"/>
                <w:lang w:eastAsia="en-US"/>
              </w:rPr>
              <w:t xml:space="preserve">» </w:t>
            </w:r>
            <w:r w:rsidRPr="0016687E">
              <w:rPr>
                <w:sz w:val="20"/>
                <w:szCs w:val="20"/>
                <w:lang w:eastAsia="en-US"/>
              </w:rPr>
              <w:t>12 августа</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Развлечение «Если хочешь быть здоров»</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«Ребенок и природа» (игры, беседы, тематические занятия, досуги)</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tabs>
                <w:tab w:val="left" w:pos="2955"/>
                <w:tab w:val="center" w:pos="4746"/>
              </w:tabs>
              <w:jc w:val="center"/>
              <w:rPr>
                <w:b/>
                <w:lang w:eastAsia="en-US"/>
              </w:rPr>
            </w:pPr>
            <w:r w:rsidRPr="00513466">
              <w:rPr>
                <w:b/>
                <w:lang w:eastAsia="en-US"/>
              </w:rPr>
              <w:t>Трудовое направление воспитания</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18"/>
                <w:szCs w:val="18"/>
                <w:lang w:eastAsia="en-US"/>
              </w:rPr>
            </w:pPr>
            <w:r w:rsidRPr="00513466">
              <w:rPr>
                <w:sz w:val="18"/>
                <w:szCs w:val="18"/>
                <w:lang w:eastAsia="en-US"/>
              </w:rPr>
              <w:t>Выполнение поручений (простые и сложные, коллективные, индивидуальные, эпизодические и длительные) – дежурство - коллективный труд</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Старший воспитатель, педагогические работники</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16687E" w:rsidP="003D103B">
            <w:pPr>
              <w:jc w:val="center"/>
              <w:rPr>
                <w:b/>
                <w:lang w:eastAsia="en-US"/>
              </w:rPr>
            </w:pPr>
            <w:r>
              <w:rPr>
                <w:b/>
                <w:lang w:eastAsia="en-US"/>
              </w:rPr>
              <w:t>Э</w:t>
            </w:r>
            <w:r w:rsidR="00C97056" w:rsidRPr="00513466">
              <w:rPr>
                <w:b/>
                <w:lang w:eastAsia="en-US"/>
              </w:rPr>
              <w:t>стетическое направление воспитания</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sz w:val="20"/>
                <w:szCs w:val="20"/>
                <w:lang w:eastAsia="en-US"/>
              </w:rPr>
            </w:pPr>
            <w:r w:rsidRPr="00513466">
              <w:rPr>
                <w:sz w:val="20"/>
                <w:szCs w:val="20"/>
                <w:lang w:eastAsia="en-US"/>
              </w:rPr>
              <w:t>Проведение серии образовательных мероприятий по воспитанию культуры общения ребенка, выражающуюся в общительности, этикет вежливости, предупредительности, сдержанности, умении вести себя в общественных местах</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sz w:val="20"/>
                <w:szCs w:val="20"/>
                <w:lang w:eastAsia="en-US"/>
              </w:rPr>
              <w:t>Старший воспитатель, педагогические работники</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Организационные мероприятия, взаимодействие с педагогами</w:t>
            </w:r>
          </w:p>
        </w:tc>
      </w:tr>
      <w:tr w:rsidR="00C97056" w:rsidRPr="00513466" w:rsidTr="0016687E">
        <w:tc>
          <w:tcPr>
            <w:tcW w:w="7047"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both"/>
              <w:rPr>
                <w:lang w:eastAsia="en-US"/>
              </w:rPr>
            </w:pPr>
            <w:r w:rsidRPr="00513466">
              <w:rPr>
                <w:sz w:val="20"/>
                <w:szCs w:val="20"/>
                <w:lang w:eastAsia="en-US"/>
              </w:rPr>
              <w:lastRenderedPageBreak/>
              <w:t>Тема определяется исходя из запроса</w:t>
            </w:r>
          </w:p>
        </w:tc>
        <w:tc>
          <w:tcPr>
            <w:tcW w:w="2524" w:type="dxa"/>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lang w:eastAsia="en-US"/>
              </w:rPr>
            </w:pPr>
            <w:r w:rsidRPr="00513466">
              <w:rPr>
                <w:sz w:val="20"/>
                <w:szCs w:val="20"/>
                <w:lang w:eastAsia="en-US"/>
              </w:rPr>
              <w:t>Старший воспитатель, педагогические работники</w:t>
            </w:r>
          </w:p>
        </w:tc>
      </w:tr>
      <w:tr w:rsidR="00C97056" w:rsidRPr="0051346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Pr="00513466" w:rsidRDefault="00C97056" w:rsidP="003D103B">
            <w:pPr>
              <w:jc w:val="center"/>
              <w:rPr>
                <w:b/>
                <w:lang w:eastAsia="en-US"/>
              </w:rPr>
            </w:pPr>
            <w:r w:rsidRPr="00513466">
              <w:rPr>
                <w:b/>
                <w:lang w:eastAsia="en-US"/>
              </w:rPr>
              <w:t>Традиции детского сада</w:t>
            </w:r>
          </w:p>
        </w:tc>
      </w:tr>
      <w:tr w:rsidR="00C97056" w:rsidTr="0016687E">
        <w:tc>
          <w:tcPr>
            <w:tcW w:w="9571" w:type="dxa"/>
            <w:gridSpan w:val="2"/>
            <w:tcBorders>
              <w:top w:val="single" w:sz="4" w:space="0" w:color="auto"/>
              <w:left w:val="single" w:sz="4" w:space="0" w:color="auto"/>
              <w:bottom w:val="single" w:sz="4" w:space="0" w:color="auto"/>
              <w:right w:val="single" w:sz="4" w:space="0" w:color="auto"/>
            </w:tcBorders>
            <w:hideMark/>
          </w:tcPr>
          <w:p w:rsidR="00C97056" w:rsidRDefault="00C97056" w:rsidP="003D103B">
            <w:pPr>
              <w:rPr>
                <w:sz w:val="20"/>
                <w:szCs w:val="20"/>
                <w:lang w:eastAsia="en-US"/>
              </w:rPr>
            </w:pPr>
            <w:r w:rsidRPr="00513466">
              <w:rPr>
                <w:sz w:val="20"/>
                <w:szCs w:val="20"/>
                <w:lang w:eastAsia="en-US"/>
              </w:rPr>
              <w:t>Праздник «До свидания, лето! Здравствуй детский сад»</w:t>
            </w:r>
          </w:p>
        </w:tc>
      </w:tr>
    </w:tbl>
    <w:p w:rsidR="00C97056" w:rsidRDefault="00C97056" w:rsidP="00C97056"/>
    <w:p w:rsidR="00067A76" w:rsidRDefault="00067A76" w:rsidP="00067A76"/>
    <w:bookmarkEnd w:id="3"/>
    <w:p w:rsidR="00F600BE" w:rsidRDefault="00F600BE" w:rsidP="00914AE6">
      <w:pPr>
        <w:spacing w:after="200" w:line="276" w:lineRule="auto"/>
        <w:jc w:val="center"/>
        <w:rPr>
          <w:rFonts w:eastAsiaTheme="minorHAnsi"/>
          <w:b/>
          <w:sz w:val="28"/>
          <w:szCs w:val="28"/>
          <w:lang w:eastAsia="en-US"/>
        </w:rPr>
      </w:pPr>
    </w:p>
    <w:p w:rsidR="00F600BE" w:rsidRDefault="00F600BE" w:rsidP="00914AE6">
      <w:pPr>
        <w:spacing w:after="200" w:line="276" w:lineRule="auto"/>
        <w:jc w:val="center"/>
        <w:rPr>
          <w:rFonts w:eastAsiaTheme="minorHAnsi"/>
          <w:b/>
          <w:sz w:val="28"/>
          <w:szCs w:val="28"/>
          <w:lang w:eastAsia="en-US"/>
        </w:rPr>
      </w:pPr>
    </w:p>
    <w:p w:rsidR="00F600BE" w:rsidRDefault="00F600BE" w:rsidP="00914AE6">
      <w:pPr>
        <w:spacing w:after="200" w:line="276" w:lineRule="auto"/>
        <w:jc w:val="center"/>
        <w:rPr>
          <w:rFonts w:eastAsiaTheme="minorHAnsi"/>
          <w:b/>
          <w:sz w:val="28"/>
          <w:szCs w:val="28"/>
          <w:lang w:eastAsia="en-US"/>
        </w:rPr>
      </w:pPr>
    </w:p>
    <w:p w:rsidR="00914AE6" w:rsidRPr="005B601E" w:rsidRDefault="00914AE6" w:rsidP="00914AE6">
      <w:pPr>
        <w:spacing w:after="200" w:line="276" w:lineRule="auto"/>
        <w:jc w:val="center"/>
        <w:rPr>
          <w:rFonts w:eastAsiaTheme="minorHAnsi"/>
          <w:b/>
          <w:sz w:val="28"/>
          <w:szCs w:val="28"/>
          <w:lang w:eastAsia="en-US"/>
        </w:rPr>
      </w:pPr>
      <w:r w:rsidRPr="005B601E">
        <w:rPr>
          <w:rFonts w:eastAsiaTheme="minorHAnsi"/>
          <w:b/>
          <w:sz w:val="28"/>
          <w:szCs w:val="28"/>
          <w:lang w:eastAsia="en-US"/>
        </w:rPr>
        <w:t>Тематические вы</w:t>
      </w:r>
      <w:r w:rsidR="005B601E">
        <w:rPr>
          <w:rFonts w:eastAsiaTheme="minorHAnsi"/>
          <w:b/>
          <w:sz w:val="28"/>
          <w:szCs w:val="28"/>
          <w:lang w:eastAsia="en-US"/>
        </w:rPr>
        <w:t>ставки в 202</w:t>
      </w:r>
      <w:r w:rsidR="00F600BE">
        <w:rPr>
          <w:rFonts w:eastAsiaTheme="minorHAnsi"/>
          <w:b/>
          <w:sz w:val="28"/>
          <w:szCs w:val="28"/>
          <w:lang w:eastAsia="en-US"/>
        </w:rPr>
        <w:t>6</w:t>
      </w:r>
      <w:r w:rsidR="005B601E">
        <w:rPr>
          <w:rFonts w:eastAsiaTheme="minorHAnsi"/>
          <w:b/>
          <w:sz w:val="28"/>
          <w:szCs w:val="28"/>
          <w:lang w:eastAsia="en-US"/>
        </w:rPr>
        <w:t>-202</w:t>
      </w:r>
      <w:r w:rsidR="00F600BE">
        <w:rPr>
          <w:rFonts w:eastAsiaTheme="minorHAnsi"/>
          <w:b/>
          <w:sz w:val="28"/>
          <w:szCs w:val="28"/>
          <w:lang w:eastAsia="en-US"/>
        </w:rPr>
        <w:t xml:space="preserve">7 </w:t>
      </w:r>
      <w:r w:rsidRPr="005B601E">
        <w:rPr>
          <w:rFonts w:eastAsiaTheme="minorHAnsi"/>
          <w:b/>
          <w:sz w:val="28"/>
          <w:szCs w:val="28"/>
          <w:lang w:eastAsia="en-US"/>
        </w:rPr>
        <w:t>учебном году</w:t>
      </w:r>
    </w:p>
    <w:tbl>
      <w:tblPr>
        <w:tblStyle w:val="49"/>
        <w:tblW w:w="9640" w:type="dxa"/>
        <w:tblInd w:w="-34" w:type="dxa"/>
        <w:tblLook w:val="04A0" w:firstRow="1" w:lastRow="0" w:firstColumn="1" w:lastColumn="0" w:noHBand="0" w:noVBand="1"/>
      </w:tblPr>
      <w:tblGrid>
        <w:gridCol w:w="1276"/>
        <w:gridCol w:w="1940"/>
        <w:gridCol w:w="6424"/>
      </w:tblGrid>
      <w:tr w:rsidR="007C5C57" w:rsidRPr="006876BF" w:rsidTr="00B61321">
        <w:tc>
          <w:tcPr>
            <w:tcW w:w="1276" w:type="dxa"/>
          </w:tcPr>
          <w:p w:rsidR="007C5C57" w:rsidRPr="006876BF" w:rsidRDefault="007C5C57" w:rsidP="007C5C57">
            <w:pPr>
              <w:jc w:val="center"/>
              <w:rPr>
                <w:rFonts w:eastAsiaTheme="minorHAnsi"/>
                <w:b/>
                <w:sz w:val="24"/>
                <w:szCs w:val="24"/>
                <w:lang w:eastAsia="en-US"/>
              </w:rPr>
            </w:pPr>
            <w:r w:rsidRPr="006876BF">
              <w:rPr>
                <w:rFonts w:eastAsiaTheme="minorHAnsi"/>
                <w:b/>
                <w:sz w:val="24"/>
                <w:szCs w:val="24"/>
                <w:lang w:eastAsia="en-US"/>
              </w:rPr>
              <w:t>месяц</w:t>
            </w:r>
          </w:p>
        </w:tc>
        <w:tc>
          <w:tcPr>
            <w:tcW w:w="1940" w:type="dxa"/>
          </w:tcPr>
          <w:p w:rsidR="007C5C57" w:rsidRPr="006876BF" w:rsidRDefault="007C5C57" w:rsidP="007C5C57">
            <w:pPr>
              <w:jc w:val="center"/>
              <w:rPr>
                <w:rFonts w:eastAsiaTheme="minorHAnsi"/>
                <w:b/>
                <w:sz w:val="24"/>
                <w:szCs w:val="24"/>
                <w:lang w:eastAsia="en-US"/>
              </w:rPr>
            </w:pPr>
            <w:r w:rsidRPr="006876BF">
              <w:rPr>
                <w:rFonts w:eastAsiaTheme="minorHAnsi"/>
                <w:b/>
                <w:sz w:val="24"/>
                <w:szCs w:val="24"/>
                <w:lang w:eastAsia="en-US"/>
              </w:rPr>
              <w:t>период</w:t>
            </w:r>
          </w:p>
        </w:tc>
        <w:tc>
          <w:tcPr>
            <w:tcW w:w="6424" w:type="dxa"/>
          </w:tcPr>
          <w:p w:rsidR="007C5C57" w:rsidRPr="006876BF" w:rsidRDefault="007C5C57" w:rsidP="007C5C57">
            <w:pPr>
              <w:jc w:val="center"/>
              <w:rPr>
                <w:rFonts w:eastAsiaTheme="minorHAnsi"/>
                <w:b/>
                <w:sz w:val="24"/>
                <w:szCs w:val="24"/>
                <w:lang w:eastAsia="en-US"/>
              </w:rPr>
            </w:pPr>
            <w:r w:rsidRPr="006876BF">
              <w:rPr>
                <w:rFonts w:eastAsiaTheme="minorHAnsi"/>
                <w:b/>
                <w:sz w:val="24"/>
                <w:szCs w:val="24"/>
                <w:lang w:eastAsia="en-US"/>
              </w:rPr>
              <w:t>Название</w:t>
            </w:r>
          </w:p>
        </w:tc>
      </w:tr>
      <w:tr w:rsidR="007C5C57" w:rsidRPr="006876BF" w:rsidTr="00B61321">
        <w:tc>
          <w:tcPr>
            <w:tcW w:w="1276" w:type="dxa"/>
            <w:vMerge w:val="restart"/>
          </w:tcPr>
          <w:p w:rsidR="007C5C57" w:rsidRPr="006876BF" w:rsidRDefault="007C5C57" w:rsidP="007C5C57">
            <w:pPr>
              <w:jc w:val="center"/>
              <w:rPr>
                <w:rFonts w:eastAsiaTheme="minorHAnsi"/>
                <w:b/>
                <w:sz w:val="24"/>
                <w:szCs w:val="24"/>
                <w:lang w:eastAsia="en-US"/>
              </w:rPr>
            </w:pPr>
            <w:r w:rsidRPr="006876BF">
              <w:rPr>
                <w:rFonts w:eastAsiaTheme="minorHAnsi"/>
                <w:sz w:val="24"/>
                <w:szCs w:val="24"/>
                <w:lang w:eastAsia="en-US"/>
              </w:rPr>
              <w:t>сентябрь</w:t>
            </w:r>
          </w:p>
        </w:tc>
        <w:tc>
          <w:tcPr>
            <w:tcW w:w="1940" w:type="dxa"/>
          </w:tcPr>
          <w:p w:rsidR="007C5C57" w:rsidRPr="006876BF" w:rsidRDefault="001D0B47" w:rsidP="007C5C57">
            <w:pPr>
              <w:jc w:val="center"/>
              <w:rPr>
                <w:rFonts w:eastAsiaTheme="minorHAnsi"/>
                <w:sz w:val="24"/>
                <w:szCs w:val="24"/>
                <w:lang w:eastAsia="en-US"/>
              </w:rPr>
            </w:pPr>
            <w:r w:rsidRPr="006876BF">
              <w:rPr>
                <w:sz w:val="24"/>
                <w:szCs w:val="24"/>
              </w:rPr>
              <w:t>02.09 – 13.09</w:t>
            </w:r>
          </w:p>
        </w:tc>
        <w:tc>
          <w:tcPr>
            <w:tcW w:w="6424" w:type="dxa"/>
          </w:tcPr>
          <w:p w:rsidR="007C5C57" w:rsidRPr="006876BF" w:rsidRDefault="001D0B47" w:rsidP="007C5C57">
            <w:pPr>
              <w:jc w:val="center"/>
              <w:rPr>
                <w:rFonts w:eastAsiaTheme="minorHAnsi"/>
                <w:sz w:val="24"/>
                <w:szCs w:val="24"/>
                <w:lang w:eastAsia="en-US"/>
              </w:rPr>
            </w:pPr>
            <w:r w:rsidRPr="006876BF">
              <w:rPr>
                <w:sz w:val="24"/>
                <w:szCs w:val="24"/>
              </w:rPr>
              <w:t>«Букет лета. Впечатление о лете» (природный материал)</w:t>
            </w:r>
          </w:p>
        </w:tc>
      </w:tr>
      <w:tr w:rsidR="007C5C57" w:rsidRPr="006876BF" w:rsidTr="00B61321">
        <w:tc>
          <w:tcPr>
            <w:tcW w:w="1276" w:type="dxa"/>
            <w:vMerge/>
            <w:tcBorders>
              <w:bottom w:val="single" w:sz="4" w:space="0" w:color="auto"/>
            </w:tcBorders>
          </w:tcPr>
          <w:p w:rsidR="007C5C57" w:rsidRPr="006876BF" w:rsidRDefault="007C5C57" w:rsidP="007C5C57">
            <w:pPr>
              <w:jc w:val="center"/>
              <w:rPr>
                <w:rFonts w:eastAsiaTheme="minorHAnsi"/>
                <w:b/>
                <w:sz w:val="24"/>
                <w:szCs w:val="24"/>
                <w:lang w:eastAsia="en-US"/>
              </w:rPr>
            </w:pPr>
          </w:p>
        </w:tc>
        <w:tc>
          <w:tcPr>
            <w:tcW w:w="1940" w:type="dxa"/>
          </w:tcPr>
          <w:p w:rsidR="007C5C57" w:rsidRPr="006876BF" w:rsidRDefault="001D0B47" w:rsidP="007C5C57">
            <w:pPr>
              <w:jc w:val="center"/>
              <w:rPr>
                <w:rFonts w:eastAsiaTheme="minorHAnsi"/>
                <w:sz w:val="24"/>
                <w:szCs w:val="24"/>
                <w:lang w:eastAsia="en-US"/>
              </w:rPr>
            </w:pPr>
            <w:r w:rsidRPr="006876BF">
              <w:rPr>
                <w:sz w:val="24"/>
                <w:szCs w:val="24"/>
              </w:rPr>
              <w:t>16.09 – 27.09</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Дары леса: грибы, ягоды</w:t>
            </w:r>
          </w:p>
        </w:tc>
      </w:tr>
      <w:tr w:rsidR="007C5C57" w:rsidRPr="006876BF" w:rsidTr="00B61321">
        <w:tc>
          <w:tcPr>
            <w:tcW w:w="1276" w:type="dxa"/>
            <w:vMerge w:val="restart"/>
          </w:tcPr>
          <w:p w:rsidR="007C5C57" w:rsidRPr="006876BF" w:rsidRDefault="007C5C57" w:rsidP="007C5C57">
            <w:pPr>
              <w:jc w:val="center"/>
              <w:rPr>
                <w:rFonts w:eastAsiaTheme="minorHAnsi"/>
                <w:b/>
                <w:sz w:val="24"/>
                <w:szCs w:val="24"/>
                <w:lang w:eastAsia="en-US"/>
              </w:rPr>
            </w:pPr>
            <w:r w:rsidRPr="006876BF">
              <w:rPr>
                <w:rFonts w:eastAsiaTheme="minorHAnsi"/>
                <w:sz w:val="24"/>
                <w:szCs w:val="24"/>
                <w:lang w:eastAsia="en-US"/>
              </w:rPr>
              <w:t>октябрь</w:t>
            </w:r>
          </w:p>
        </w:tc>
        <w:tc>
          <w:tcPr>
            <w:tcW w:w="1940" w:type="dxa"/>
          </w:tcPr>
          <w:p w:rsidR="007C5C57" w:rsidRPr="006876BF" w:rsidRDefault="001D0B47" w:rsidP="007C5C57">
            <w:pPr>
              <w:jc w:val="center"/>
              <w:rPr>
                <w:rFonts w:eastAsiaTheme="minorHAnsi"/>
                <w:sz w:val="24"/>
                <w:szCs w:val="24"/>
                <w:lang w:eastAsia="en-US"/>
              </w:rPr>
            </w:pPr>
            <w:r w:rsidRPr="006876BF">
              <w:rPr>
                <w:sz w:val="24"/>
                <w:szCs w:val="24"/>
              </w:rPr>
              <w:t>30.09-11.10</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Дары осени: осенние угощения</w:t>
            </w:r>
          </w:p>
        </w:tc>
      </w:tr>
      <w:tr w:rsidR="007C5C57" w:rsidRPr="006876BF" w:rsidTr="00B61321">
        <w:trPr>
          <w:trHeight w:val="272"/>
        </w:trPr>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B61321" w:rsidP="007C5C57">
            <w:pPr>
              <w:jc w:val="center"/>
              <w:rPr>
                <w:sz w:val="24"/>
                <w:szCs w:val="24"/>
              </w:rPr>
            </w:pPr>
            <w:r w:rsidRPr="006876BF">
              <w:rPr>
                <w:sz w:val="24"/>
                <w:szCs w:val="24"/>
              </w:rPr>
              <w:t>14.10 -25.10</w:t>
            </w:r>
          </w:p>
          <w:p w:rsidR="00B61321" w:rsidRPr="006876BF" w:rsidRDefault="00B61321" w:rsidP="007C5C57">
            <w:pPr>
              <w:jc w:val="center"/>
              <w:rPr>
                <w:sz w:val="24"/>
                <w:szCs w:val="24"/>
              </w:rPr>
            </w:pPr>
            <w:r w:rsidRPr="006876BF">
              <w:rPr>
                <w:sz w:val="24"/>
                <w:szCs w:val="24"/>
              </w:rPr>
              <w:t>28.10-02.11</w:t>
            </w:r>
          </w:p>
          <w:p w:rsidR="00B61321" w:rsidRPr="006876BF" w:rsidRDefault="00B61321" w:rsidP="007C5C57">
            <w:pPr>
              <w:jc w:val="center"/>
              <w:rPr>
                <w:rFonts w:eastAsiaTheme="minorHAnsi"/>
                <w:sz w:val="24"/>
                <w:szCs w:val="24"/>
                <w:lang w:eastAsia="en-US"/>
              </w:rPr>
            </w:pPr>
          </w:p>
        </w:tc>
        <w:tc>
          <w:tcPr>
            <w:tcW w:w="6424" w:type="dxa"/>
          </w:tcPr>
          <w:p w:rsidR="007C5C57" w:rsidRPr="006876BF" w:rsidRDefault="007C5C57" w:rsidP="00B61321">
            <w:pPr>
              <w:rPr>
                <w:rFonts w:eastAsiaTheme="minorHAnsi"/>
                <w:sz w:val="24"/>
                <w:szCs w:val="24"/>
                <w:lang w:eastAsia="en-US"/>
              </w:rPr>
            </w:pPr>
            <w:r w:rsidRPr="006876BF">
              <w:rPr>
                <w:rFonts w:eastAsiaTheme="minorHAnsi"/>
                <w:sz w:val="24"/>
                <w:szCs w:val="24"/>
                <w:lang w:eastAsia="en-US"/>
              </w:rPr>
              <w:t>Деревья осенью, разноцветная листва</w:t>
            </w:r>
          </w:p>
          <w:p w:rsidR="00B61321" w:rsidRPr="006876BF" w:rsidRDefault="00B61321" w:rsidP="00B61321">
            <w:pPr>
              <w:rPr>
                <w:rFonts w:eastAsiaTheme="minorHAnsi"/>
                <w:sz w:val="24"/>
                <w:szCs w:val="24"/>
                <w:lang w:eastAsia="en-US"/>
              </w:rPr>
            </w:pPr>
            <w:r w:rsidRPr="006876BF">
              <w:rPr>
                <w:sz w:val="24"/>
                <w:szCs w:val="24"/>
              </w:rPr>
              <w:t>Дружат люди всей земли</w:t>
            </w:r>
          </w:p>
        </w:tc>
      </w:tr>
      <w:tr w:rsidR="007C5C57" w:rsidRPr="006876BF" w:rsidTr="00B61321">
        <w:tc>
          <w:tcPr>
            <w:tcW w:w="1276" w:type="dxa"/>
            <w:vMerge w:val="restart"/>
          </w:tcPr>
          <w:p w:rsidR="007C5C57" w:rsidRPr="006876BF" w:rsidRDefault="007C5C57" w:rsidP="007C5C57">
            <w:pPr>
              <w:jc w:val="center"/>
              <w:rPr>
                <w:rFonts w:eastAsiaTheme="minorHAnsi"/>
                <w:b/>
                <w:sz w:val="24"/>
                <w:szCs w:val="24"/>
                <w:lang w:eastAsia="en-US"/>
              </w:rPr>
            </w:pPr>
            <w:r w:rsidRPr="006876BF">
              <w:rPr>
                <w:rFonts w:eastAsiaTheme="minorHAnsi"/>
                <w:sz w:val="24"/>
                <w:szCs w:val="24"/>
                <w:lang w:eastAsia="en-US"/>
              </w:rPr>
              <w:t>ноябрь</w:t>
            </w:r>
          </w:p>
        </w:tc>
        <w:tc>
          <w:tcPr>
            <w:tcW w:w="1940" w:type="dxa"/>
          </w:tcPr>
          <w:p w:rsidR="007C5C57" w:rsidRPr="006876BF" w:rsidRDefault="00B61321" w:rsidP="007C5C57">
            <w:pPr>
              <w:jc w:val="center"/>
              <w:rPr>
                <w:rFonts w:eastAsiaTheme="minorHAnsi"/>
                <w:sz w:val="24"/>
                <w:szCs w:val="24"/>
                <w:lang w:eastAsia="en-US"/>
              </w:rPr>
            </w:pPr>
            <w:r w:rsidRPr="006876BF">
              <w:rPr>
                <w:sz w:val="24"/>
                <w:szCs w:val="24"/>
              </w:rPr>
              <w:t>05.11 – 15.11</w:t>
            </w:r>
          </w:p>
        </w:tc>
        <w:tc>
          <w:tcPr>
            <w:tcW w:w="6424" w:type="dxa"/>
          </w:tcPr>
          <w:p w:rsidR="007C5C57" w:rsidRPr="006876BF" w:rsidRDefault="00B61321" w:rsidP="007C5C57">
            <w:pPr>
              <w:jc w:val="center"/>
              <w:rPr>
                <w:rFonts w:eastAsiaTheme="minorHAnsi"/>
                <w:sz w:val="24"/>
                <w:szCs w:val="24"/>
                <w:lang w:eastAsia="en-US"/>
              </w:rPr>
            </w:pPr>
            <w:r w:rsidRPr="006876BF">
              <w:rPr>
                <w:rFonts w:eastAsiaTheme="minorHAnsi"/>
                <w:sz w:val="24"/>
                <w:szCs w:val="24"/>
                <w:lang w:eastAsia="en-US"/>
              </w:rPr>
              <w:t>Морские диковинки</w:t>
            </w:r>
          </w:p>
        </w:tc>
      </w:tr>
      <w:tr w:rsidR="007C5C57" w:rsidRPr="006876BF" w:rsidTr="00B61321">
        <w:tc>
          <w:tcPr>
            <w:tcW w:w="1276" w:type="dxa"/>
            <w:vMerge/>
          </w:tcPr>
          <w:p w:rsidR="007C5C57" w:rsidRPr="006876BF" w:rsidRDefault="007C5C57" w:rsidP="007C5C57">
            <w:pPr>
              <w:jc w:val="center"/>
              <w:rPr>
                <w:rFonts w:eastAsiaTheme="minorHAnsi"/>
                <w:b/>
                <w:sz w:val="24"/>
                <w:szCs w:val="24"/>
                <w:lang w:eastAsia="en-US"/>
              </w:rPr>
            </w:pPr>
          </w:p>
        </w:tc>
        <w:tc>
          <w:tcPr>
            <w:tcW w:w="1940" w:type="dxa"/>
          </w:tcPr>
          <w:p w:rsidR="007C5C57" w:rsidRPr="006876BF" w:rsidRDefault="00B61321" w:rsidP="007C5C57">
            <w:pPr>
              <w:jc w:val="center"/>
              <w:rPr>
                <w:rFonts w:eastAsiaTheme="minorHAnsi"/>
                <w:sz w:val="24"/>
                <w:szCs w:val="24"/>
                <w:lang w:eastAsia="en-US"/>
              </w:rPr>
            </w:pPr>
            <w:r w:rsidRPr="006876BF">
              <w:rPr>
                <w:sz w:val="24"/>
                <w:szCs w:val="24"/>
              </w:rPr>
              <w:t>18.11 -29.11</w:t>
            </w:r>
          </w:p>
        </w:tc>
        <w:tc>
          <w:tcPr>
            <w:tcW w:w="6424" w:type="dxa"/>
          </w:tcPr>
          <w:p w:rsidR="007C5C57" w:rsidRPr="006876BF" w:rsidRDefault="00B61321" w:rsidP="007C5C57">
            <w:pPr>
              <w:jc w:val="center"/>
              <w:rPr>
                <w:rFonts w:eastAsiaTheme="minorHAnsi"/>
                <w:sz w:val="24"/>
                <w:szCs w:val="24"/>
                <w:lang w:eastAsia="en-US"/>
              </w:rPr>
            </w:pPr>
            <w:r w:rsidRPr="006876BF">
              <w:rPr>
                <w:rFonts w:eastAsiaTheme="minorHAnsi"/>
                <w:sz w:val="24"/>
                <w:szCs w:val="24"/>
                <w:lang w:eastAsia="en-US"/>
              </w:rPr>
              <w:t>Моя любимая игрушка</w:t>
            </w:r>
          </w:p>
        </w:tc>
      </w:tr>
      <w:tr w:rsidR="007C5C57" w:rsidRPr="006876BF" w:rsidTr="00B61321">
        <w:tc>
          <w:tcPr>
            <w:tcW w:w="1276" w:type="dxa"/>
            <w:vMerge/>
          </w:tcPr>
          <w:p w:rsidR="007C5C57" w:rsidRPr="006876BF" w:rsidRDefault="007C5C57" w:rsidP="007C5C57">
            <w:pPr>
              <w:jc w:val="center"/>
              <w:rPr>
                <w:rFonts w:eastAsiaTheme="minorHAnsi"/>
                <w:b/>
                <w:sz w:val="24"/>
                <w:szCs w:val="24"/>
                <w:lang w:eastAsia="en-US"/>
              </w:rPr>
            </w:pPr>
          </w:p>
        </w:tc>
        <w:tc>
          <w:tcPr>
            <w:tcW w:w="1940" w:type="dxa"/>
          </w:tcPr>
          <w:p w:rsidR="007C5C57" w:rsidRPr="006876BF" w:rsidRDefault="007C5C57" w:rsidP="007C5C57">
            <w:pPr>
              <w:jc w:val="center"/>
              <w:rPr>
                <w:rFonts w:eastAsiaTheme="minorHAnsi"/>
                <w:sz w:val="24"/>
                <w:szCs w:val="24"/>
                <w:lang w:eastAsia="en-US"/>
              </w:rPr>
            </w:pPr>
          </w:p>
        </w:tc>
        <w:tc>
          <w:tcPr>
            <w:tcW w:w="6424" w:type="dxa"/>
          </w:tcPr>
          <w:p w:rsidR="007C5C57" w:rsidRPr="006876BF" w:rsidRDefault="007C5C57" w:rsidP="007C5C57">
            <w:pPr>
              <w:jc w:val="center"/>
              <w:rPr>
                <w:rFonts w:eastAsiaTheme="minorHAnsi"/>
                <w:sz w:val="24"/>
                <w:szCs w:val="24"/>
                <w:lang w:eastAsia="en-US"/>
              </w:rPr>
            </w:pPr>
          </w:p>
        </w:tc>
      </w:tr>
      <w:tr w:rsidR="007C5C57" w:rsidRPr="006876BF" w:rsidTr="00B61321">
        <w:tc>
          <w:tcPr>
            <w:tcW w:w="1276" w:type="dxa"/>
            <w:vMerge w:val="restart"/>
          </w:tcPr>
          <w:p w:rsidR="007C5C57" w:rsidRPr="006876BF" w:rsidRDefault="007C5C57" w:rsidP="007C5C57">
            <w:pPr>
              <w:jc w:val="center"/>
              <w:rPr>
                <w:rFonts w:eastAsiaTheme="minorHAnsi"/>
                <w:b/>
                <w:sz w:val="24"/>
                <w:szCs w:val="24"/>
                <w:lang w:eastAsia="en-US"/>
              </w:rPr>
            </w:pPr>
            <w:r w:rsidRPr="006876BF">
              <w:rPr>
                <w:rFonts w:eastAsiaTheme="minorHAnsi"/>
                <w:sz w:val="24"/>
                <w:szCs w:val="24"/>
                <w:lang w:eastAsia="en-US"/>
              </w:rPr>
              <w:t>декабрь</w:t>
            </w:r>
          </w:p>
        </w:tc>
        <w:tc>
          <w:tcPr>
            <w:tcW w:w="1940" w:type="dxa"/>
          </w:tcPr>
          <w:p w:rsidR="007C5C57" w:rsidRPr="006876BF" w:rsidRDefault="00B61321" w:rsidP="007C5C57">
            <w:pPr>
              <w:jc w:val="center"/>
              <w:rPr>
                <w:rFonts w:eastAsiaTheme="minorHAnsi"/>
                <w:sz w:val="24"/>
                <w:szCs w:val="24"/>
                <w:lang w:eastAsia="en-US"/>
              </w:rPr>
            </w:pPr>
            <w:r w:rsidRPr="006876BF">
              <w:rPr>
                <w:sz w:val="24"/>
                <w:szCs w:val="24"/>
              </w:rPr>
              <w:t>02.12 -13.12</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Красота деревьев зимой</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B61321" w:rsidP="007C5C57">
            <w:pPr>
              <w:jc w:val="center"/>
              <w:rPr>
                <w:rFonts w:eastAsiaTheme="minorHAnsi"/>
                <w:sz w:val="24"/>
                <w:szCs w:val="24"/>
                <w:lang w:eastAsia="en-US"/>
              </w:rPr>
            </w:pPr>
            <w:r w:rsidRPr="006876BF">
              <w:rPr>
                <w:sz w:val="24"/>
                <w:szCs w:val="24"/>
              </w:rPr>
              <w:t>16.12-28.12</w:t>
            </w:r>
          </w:p>
        </w:tc>
        <w:tc>
          <w:tcPr>
            <w:tcW w:w="6424" w:type="dxa"/>
          </w:tcPr>
          <w:p w:rsidR="007C5C57" w:rsidRPr="006876BF" w:rsidRDefault="00B61321" w:rsidP="007C5C57">
            <w:pPr>
              <w:jc w:val="center"/>
              <w:rPr>
                <w:rFonts w:eastAsiaTheme="minorHAnsi"/>
                <w:sz w:val="24"/>
                <w:szCs w:val="24"/>
                <w:lang w:eastAsia="en-US"/>
              </w:rPr>
            </w:pPr>
            <w:r w:rsidRPr="006876BF">
              <w:rPr>
                <w:rFonts w:eastAsiaTheme="minorHAnsi"/>
                <w:sz w:val="24"/>
                <w:szCs w:val="24"/>
                <w:lang w:eastAsia="en-US"/>
              </w:rPr>
              <w:t>Дед Мороз приходит в гости</w:t>
            </w:r>
          </w:p>
        </w:tc>
      </w:tr>
      <w:tr w:rsidR="007C5C57" w:rsidRPr="006876BF" w:rsidTr="00B61321">
        <w:trPr>
          <w:trHeight w:val="424"/>
        </w:trPr>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7C5C57" w:rsidP="007C5C57">
            <w:pPr>
              <w:jc w:val="center"/>
              <w:rPr>
                <w:rFonts w:eastAsiaTheme="minorHAnsi"/>
                <w:sz w:val="24"/>
                <w:szCs w:val="24"/>
                <w:lang w:eastAsia="en-US"/>
              </w:rPr>
            </w:pPr>
          </w:p>
        </w:tc>
        <w:tc>
          <w:tcPr>
            <w:tcW w:w="6424" w:type="dxa"/>
          </w:tcPr>
          <w:p w:rsidR="007C5C57" w:rsidRPr="006876BF" w:rsidRDefault="007C5C57" w:rsidP="007C5C57">
            <w:pPr>
              <w:jc w:val="center"/>
              <w:rPr>
                <w:rFonts w:eastAsiaTheme="minorHAnsi"/>
                <w:sz w:val="24"/>
                <w:szCs w:val="24"/>
                <w:lang w:eastAsia="en-US"/>
              </w:rPr>
            </w:pPr>
          </w:p>
        </w:tc>
      </w:tr>
      <w:tr w:rsidR="007C5C57" w:rsidRPr="006876BF" w:rsidTr="00B61321">
        <w:tc>
          <w:tcPr>
            <w:tcW w:w="1276" w:type="dxa"/>
            <w:vMerge w:val="restart"/>
          </w:tcPr>
          <w:p w:rsidR="007C5C57" w:rsidRPr="006876BF" w:rsidRDefault="007C5C57" w:rsidP="007C5C57">
            <w:pPr>
              <w:jc w:val="center"/>
              <w:rPr>
                <w:rFonts w:eastAsiaTheme="minorHAnsi"/>
                <w:b/>
                <w:sz w:val="24"/>
                <w:szCs w:val="24"/>
                <w:lang w:eastAsia="en-US"/>
              </w:rPr>
            </w:pPr>
            <w:r w:rsidRPr="006876BF">
              <w:rPr>
                <w:rFonts w:eastAsiaTheme="minorHAnsi"/>
                <w:sz w:val="24"/>
                <w:szCs w:val="24"/>
                <w:lang w:eastAsia="en-US"/>
              </w:rPr>
              <w:t>январь</w:t>
            </w:r>
          </w:p>
        </w:tc>
        <w:tc>
          <w:tcPr>
            <w:tcW w:w="1940" w:type="dxa"/>
          </w:tcPr>
          <w:p w:rsidR="007C5C57" w:rsidRPr="006876BF" w:rsidRDefault="00B61321" w:rsidP="007C5C57">
            <w:pPr>
              <w:jc w:val="center"/>
              <w:rPr>
                <w:rFonts w:eastAsiaTheme="minorHAnsi"/>
                <w:sz w:val="24"/>
                <w:szCs w:val="24"/>
                <w:lang w:eastAsia="en-US"/>
              </w:rPr>
            </w:pPr>
            <w:r w:rsidRPr="006876BF">
              <w:rPr>
                <w:rFonts w:eastAsiaTheme="minorHAnsi"/>
                <w:sz w:val="24"/>
                <w:szCs w:val="24"/>
                <w:lang w:eastAsia="en-US"/>
              </w:rPr>
              <w:t>09.01-17</w:t>
            </w:r>
            <w:r w:rsidR="007C5C57" w:rsidRPr="006876BF">
              <w:rPr>
                <w:rFonts w:eastAsiaTheme="minorHAnsi"/>
                <w:sz w:val="24"/>
                <w:szCs w:val="24"/>
                <w:lang w:eastAsia="en-US"/>
              </w:rPr>
              <w:t>.01</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Подарок другу своими руками</w:t>
            </w:r>
          </w:p>
        </w:tc>
      </w:tr>
      <w:tr w:rsidR="007C5C57" w:rsidRPr="006876BF" w:rsidTr="00B61321">
        <w:tc>
          <w:tcPr>
            <w:tcW w:w="1276" w:type="dxa"/>
            <w:vMerge/>
          </w:tcPr>
          <w:p w:rsidR="007C5C57" w:rsidRPr="006876BF" w:rsidRDefault="007C5C57" w:rsidP="007C5C57">
            <w:pPr>
              <w:jc w:val="center"/>
              <w:rPr>
                <w:rFonts w:eastAsiaTheme="minorHAnsi"/>
                <w:b/>
                <w:sz w:val="24"/>
                <w:szCs w:val="24"/>
                <w:lang w:eastAsia="en-US"/>
              </w:rPr>
            </w:pPr>
          </w:p>
        </w:tc>
        <w:tc>
          <w:tcPr>
            <w:tcW w:w="1940" w:type="dxa"/>
          </w:tcPr>
          <w:p w:rsidR="007C5C57" w:rsidRPr="006876BF" w:rsidRDefault="00B61321" w:rsidP="007C5C57">
            <w:pPr>
              <w:jc w:val="center"/>
              <w:rPr>
                <w:rFonts w:eastAsiaTheme="minorHAnsi"/>
                <w:sz w:val="24"/>
                <w:szCs w:val="24"/>
                <w:lang w:eastAsia="en-US"/>
              </w:rPr>
            </w:pPr>
            <w:r w:rsidRPr="006876BF">
              <w:rPr>
                <w:sz w:val="24"/>
                <w:szCs w:val="24"/>
              </w:rPr>
              <w:t>20.01- 31.01</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Зимовье зверей</w:t>
            </w:r>
          </w:p>
        </w:tc>
      </w:tr>
      <w:tr w:rsidR="007C5C57" w:rsidRPr="006876BF" w:rsidTr="00B61321">
        <w:tc>
          <w:tcPr>
            <w:tcW w:w="1276" w:type="dxa"/>
            <w:vMerge w:val="restart"/>
          </w:tcPr>
          <w:p w:rsidR="007C5C57" w:rsidRPr="006876BF" w:rsidRDefault="007C5C57" w:rsidP="007C5C57">
            <w:pPr>
              <w:jc w:val="center"/>
              <w:rPr>
                <w:rFonts w:eastAsiaTheme="minorHAnsi"/>
                <w:b/>
                <w:sz w:val="24"/>
                <w:szCs w:val="24"/>
                <w:lang w:eastAsia="en-US"/>
              </w:rPr>
            </w:pPr>
            <w:r w:rsidRPr="006876BF">
              <w:rPr>
                <w:rFonts w:eastAsiaTheme="minorHAnsi"/>
                <w:sz w:val="24"/>
                <w:szCs w:val="24"/>
                <w:lang w:eastAsia="en-US"/>
              </w:rPr>
              <w:t>февраль</w:t>
            </w: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03.02-14.02</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Профессии наших родителей</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17.02-21.02</w:t>
            </w:r>
          </w:p>
        </w:tc>
        <w:tc>
          <w:tcPr>
            <w:tcW w:w="6424" w:type="dxa"/>
          </w:tcPr>
          <w:p w:rsidR="007C5C57" w:rsidRPr="006876BF" w:rsidRDefault="00A64AE9" w:rsidP="00A64AE9">
            <w:pPr>
              <w:rPr>
                <w:rFonts w:eastAsiaTheme="minorHAnsi"/>
                <w:sz w:val="24"/>
                <w:szCs w:val="24"/>
                <w:lang w:eastAsia="en-US"/>
              </w:rPr>
            </w:pPr>
            <w:r w:rsidRPr="006876BF">
              <w:rPr>
                <w:rFonts w:eastAsiaTheme="minorHAnsi"/>
                <w:sz w:val="24"/>
                <w:szCs w:val="24"/>
                <w:lang w:eastAsia="en-US"/>
              </w:rPr>
              <w:t xml:space="preserve">                 Выставка военной техники</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24.02-28.02</w:t>
            </w:r>
          </w:p>
        </w:tc>
        <w:tc>
          <w:tcPr>
            <w:tcW w:w="6424" w:type="dxa"/>
          </w:tcPr>
          <w:p w:rsidR="007C5C57" w:rsidRPr="006876BF" w:rsidRDefault="00A64AE9" w:rsidP="007C5C57">
            <w:pPr>
              <w:jc w:val="center"/>
              <w:rPr>
                <w:rFonts w:eastAsiaTheme="minorHAnsi"/>
                <w:sz w:val="24"/>
                <w:szCs w:val="24"/>
                <w:lang w:eastAsia="en-US"/>
              </w:rPr>
            </w:pPr>
            <w:r w:rsidRPr="006876BF">
              <w:rPr>
                <w:sz w:val="24"/>
                <w:szCs w:val="24"/>
              </w:rPr>
              <w:t>Гуляй Масленица!</w:t>
            </w:r>
          </w:p>
        </w:tc>
      </w:tr>
      <w:tr w:rsidR="007C5C57" w:rsidRPr="006876BF" w:rsidTr="00B61321">
        <w:tc>
          <w:tcPr>
            <w:tcW w:w="1276" w:type="dxa"/>
            <w:vMerge w:val="restart"/>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март</w:t>
            </w: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03.03-07.03</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color w:val="000000"/>
                <w:sz w:val="24"/>
                <w:szCs w:val="24"/>
                <w:lang w:eastAsia="en-US"/>
              </w:rPr>
              <w:t>Подарок для мамочки</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10.03-21.03</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Первоцветы</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24.03- 04.04</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Весна. Кораблики</w:t>
            </w:r>
          </w:p>
        </w:tc>
      </w:tr>
      <w:tr w:rsidR="007C5C57" w:rsidRPr="006876BF" w:rsidTr="00B61321">
        <w:tc>
          <w:tcPr>
            <w:tcW w:w="1276" w:type="dxa"/>
            <w:vMerge w:val="restart"/>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апрель</w:t>
            </w: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07.04-11.04</w:t>
            </w:r>
          </w:p>
        </w:tc>
        <w:tc>
          <w:tcPr>
            <w:tcW w:w="6424" w:type="dxa"/>
          </w:tcPr>
          <w:p w:rsidR="00A64AE9" w:rsidRPr="006876BF" w:rsidRDefault="00A64AE9" w:rsidP="00A64AE9">
            <w:pPr>
              <w:jc w:val="center"/>
              <w:rPr>
                <w:rFonts w:eastAsiaTheme="minorHAnsi"/>
                <w:sz w:val="24"/>
                <w:szCs w:val="24"/>
                <w:lang w:eastAsia="en-US"/>
              </w:rPr>
            </w:pPr>
            <w:r w:rsidRPr="006876BF">
              <w:rPr>
                <w:rFonts w:eastAsiaTheme="minorHAnsi"/>
                <w:sz w:val="24"/>
                <w:szCs w:val="24"/>
                <w:lang w:eastAsia="en-US"/>
              </w:rPr>
              <w:t xml:space="preserve">Этот удивительный </w:t>
            </w:r>
          </w:p>
          <w:p w:rsidR="007C5C57" w:rsidRPr="006876BF" w:rsidRDefault="00A64AE9" w:rsidP="00A64AE9">
            <w:pPr>
              <w:jc w:val="center"/>
              <w:rPr>
                <w:rFonts w:eastAsiaTheme="minorHAnsi"/>
                <w:sz w:val="24"/>
                <w:szCs w:val="24"/>
                <w:lang w:eastAsia="en-US"/>
              </w:rPr>
            </w:pPr>
            <w:r w:rsidRPr="006876BF">
              <w:rPr>
                <w:rFonts w:eastAsiaTheme="minorHAnsi"/>
                <w:sz w:val="24"/>
                <w:szCs w:val="24"/>
                <w:lang w:eastAsia="en-US"/>
              </w:rPr>
              <w:t>и загадочный Космос</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A64AE9" w:rsidP="007C5C57">
            <w:pPr>
              <w:jc w:val="center"/>
              <w:rPr>
                <w:rFonts w:eastAsiaTheme="minorHAnsi"/>
                <w:sz w:val="24"/>
                <w:szCs w:val="24"/>
                <w:lang w:eastAsia="en-US"/>
              </w:rPr>
            </w:pPr>
            <w:r w:rsidRPr="006876BF">
              <w:rPr>
                <w:sz w:val="24"/>
                <w:szCs w:val="24"/>
              </w:rPr>
              <w:t>14.04-18.04</w:t>
            </w:r>
          </w:p>
        </w:tc>
        <w:tc>
          <w:tcPr>
            <w:tcW w:w="6424" w:type="dxa"/>
          </w:tcPr>
          <w:p w:rsidR="007C5C57" w:rsidRPr="006876BF" w:rsidRDefault="00A64AE9" w:rsidP="007C5C57">
            <w:pPr>
              <w:jc w:val="center"/>
              <w:rPr>
                <w:rFonts w:eastAsiaTheme="minorHAnsi"/>
                <w:sz w:val="24"/>
                <w:szCs w:val="24"/>
                <w:lang w:eastAsia="en-US"/>
              </w:rPr>
            </w:pPr>
            <w:r w:rsidRPr="006876BF">
              <w:rPr>
                <w:sz w:val="24"/>
                <w:szCs w:val="24"/>
              </w:rPr>
              <w:t>Хлеб всему голова</w:t>
            </w:r>
          </w:p>
        </w:tc>
      </w:tr>
      <w:tr w:rsidR="007C5C57" w:rsidRPr="006876BF" w:rsidTr="00B61321">
        <w:trPr>
          <w:trHeight w:val="391"/>
        </w:trPr>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F66F21" w:rsidP="007C5C57">
            <w:pPr>
              <w:jc w:val="center"/>
              <w:rPr>
                <w:rFonts w:eastAsiaTheme="minorHAnsi"/>
                <w:sz w:val="24"/>
                <w:szCs w:val="24"/>
                <w:lang w:eastAsia="en-US"/>
              </w:rPr>
            </w:pPr>
            <w:r w:rsidRPr="006876BF">
              <w:rPr>
                <w:sz w:val="24"/>
                <w:szCs w:val="24"/>
              </w:rPr>
              <w:t>21.04-30.04</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Мир технических чудес</w:t>
            </w:r>
          </w:p>
        </w:tc>
      </w:tr>
      <w:tr w:rsidR="007C5C57" w:rsidRPr="006876BF" w:rsidTr="00B61321">
        <w:tc>
          <w:tcPr>
            <w:tcW w:w="1276" w:type="dxa"/>
            <w:vMerge w:val="restart"/>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май</w:t>
            </w:r>
          </w:p>
        </w:tc>
        <w:tc>
          <w:tcPr>
            <w:tcW w:w="1940" w:type="dxa"/>
          </w:tcPr>
          <w:p w:rsidR="007C5C57" w:rsidRPr="006876BF" w:rsidRDefault="00F66F21" w:rsidP="007C5C57">
            <w:pPr>
              <w:jc w:val="center"/>
              <w:rPr>
                <w:rFonts w:eastAsiaTheme="minorHAnsi"/>
                <w:sz w:val="24"/>
                <w:szCs w:val="24"/>
                <w:lang w:eastAsia="en-US"/>
              </w:rPr>
            </w:pPr>
            <w:r w:rsidRPr="006876BF">
              <w:rPr>
                <w:sz w:val="24"/>
                <w:szCs w:val="24"/>
              </w:rPr>
              <w:t>05.05-07.05</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9-й день большого мая</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F66F21" w:rsidP="007C5C57">
            <w:pPr>
              <w:jc w:val="center"/>
              <w:rPr>
                <w:rFonts w:eastAsiaTheme="minorHAnsi"/>
                <w:sz w:val="24"/>
                <w:szCs w:val="24"/>
                <w:lang w:eastAsia="en-US"/>
              </w:rPr>
            </w:pPr>
            <w:r w:rsidRPr="006876BF">
              <w:rPr>
                <w:sz w:val="24"/>
                <w:szCs w:val="24"/>
              </w:rPr>
              <w:t>12.05-23.05</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Вот я, а вот моя семья!</w:t>
            </w:r>
          </w:p>
        </w:tc>
      </w:tr>
      <w:tr w:rsidR="007C5C57" w:rsidRPr="006876BF" w:rsidTr="00B61321">
        <w:tc>
          <w:tcPr>
            <w:tcW w:w="1276" w:type="dxa"/>
            <w:vMerge/>
          </w:tcPr>
          <w:p w:rsidR="007C5C57" w:rsidRPr="006876BF" w:rsidRDefault="007C5C57" w:rsidP="007C5C57">
            <w:pPr>
              <w:jc w:val="center"/>
              <w:rPr>
                <w:rFonts w:eastAsiaTheme="minorHAnsi"/>
                <w:sz w:val="24"/>
                <w:szCs w:val="24"/>
                <w:lang w:eastAsia="en-US"/>
              </w:rPr>
            </w:pPr>
          </w:p>
        </w:tc>
        <w:tc>
          <w:tcPr>
            <w:tcW w:w="1940" w:type="dxa"/>
          </w:tcPr>
          <w:p w:rsidR="007C5C57" w:rsidRPr="006876BF" w:rsidRDefault="00F66F21" w:rsidP="007C5C57">
            <w:pPr>
              <w:jc w:val="center"/>
              <w:rPr>
                <w:rFonts w:eastAsiaTheme="minorHAnsi"/>
                <w:sz w:val="24"/>
                <w:szCs w:val="24"/>
                <w:lang w:eastAsia="en-US"/>
              </w:rPr>
            </w:pPr>
            <w:r w:rsidRPr="006876BF">
              <w:rPr>
                <w:sz w:val="24"/>
                <w:szCs w:val="24"/>
              </w:rPr>
              <w:t>26.05-30.05</w:t>
            </w:r>
          </w:p>
        </w:tc>
        <w:tc>
          <w:tcPr>
            <w:tcW w:w="6424" w:type="dxa"/>
          </w:tcPr>
          <w:p w:rsidR="007C5C57" w:rsidRPr="006876BF" w:rsidRDefault="007C5C57" w:rsidP="007C5C57">
            <w:pPr>
              <w:jc w:val="center"/>
              <w:rPr>
                <w:rFonts w:eastAsiaTheme="minorHAnsi"/>
                <w:sz w:val="24"/>
                <w:szCs w:val="24"/>
                <w:lang w:eastAsia="en-US"/>
              </w:rPr>
            </w:pPr>
            <w:r w:rsidRPr="006876BF">
              <w:rPr>
                <w:rFonts w:eastAsiaTheme="minorHAnsi"/>
                <w:sz w:val="24"/>
                <w:szCs w:val="24"/>
                <w:lang w:eastAsia="en-US"/>
              </w:rPr>
              <w:t>Выставка Азбуки и букваря</w:t>
            </w:r>
          </w:p>
        </w:tc>
      </w:tr>
    </w:tbl>
    <w:p w:rsidR="00C04F1A" w:rsidRDefault="00C04F1A" w:rsidP="00ED27D1">
      <w:pPr>
        <w:tabs>
          <w:tab w:val="left" w:pos="9639"/>
        </w:tabs>
        <w:rPr>
          <w:rFonts w:eastAsia="Times New Roman"/>
          <w:b/>
          <w:sz w:val="24"/>
          <w:szCs w:val="24"/>
          <w:lang w:eastAsia="en-US"/>
        </w:rPr>
      </w:pPr>
    </w:p>
    <w:p w:rsidR="00243A38" w:rsidRPr="006876BF" w:rsidRDefault="00243A38" w:rsidP="00ED27D1">
      <w:pPr>
        <w:tabs>
          <w:tab w:val="left" w:pos="9639"/>
        </w:tabs>
        <w:rPr>
          <w:rFonts w:eastAsia="Times New Roman"/>
          <w:b/>
          <w:sz w:val="24"/>
          <w:szCs w:val="24"/>
          <w:lang w:eastAsia="en-US"/>
        </w:rPr>
      </w:pPr>
    </w:p>
    <w:p w:rsidR="00914AE6" w:rsidRPr="006876BF" w:rsidRDefault="00914AE6" w:rsidP="00ED27D1">
      <w:pPr>
        <w:tabs>
          <w:tab w:val="left" w:pos="9639"/>
        </w:tabs>
        <w:rPr>
          <w:rFonts w:eastAsia="Times New Roman"/>
          <w:b/>
          <w:sz w:val="24"/>
          <w:szCs w:val="24"/>
          <w:lang w:eastAsia="en-US"/>
        </w:rPr>
      </w:pPr>
    </w:p>
    <w:p w:rsidR="00BA6D9A" w:rsidRPr="00B37653" w:rsidRDefault="00E70148" w:rsidP="00BA6D9A">
      <w:pPr>
        <w:tabs>
          <w:tab w:val="left" w:pos="9639"/>
        </w:tabs>
        <w:jc w:val="center"/>
        <w:rPr>
          <w:sz w:val="28"/>
          <w:szCs w:val="28"/>
        </w:rPr>
      </w:pPr>
      <w:r>
        <w:rPr>
          <w:noProof/>
          <w:sz w:val="28"/>
          <w:szCs w:val="28"/>
        </w:rPr>
        <mc:AlternateContent>
          <mc:Choice Requires="wps">
            <w:drawing>
              <wp:anchor distT="0" distB="0" distL="114300" distR="114300" simplePos="0" relativeHeight="251661312" behindDoc="1" locked="0" layoutInCell="0" allowOverlap="1">
                <wp:simplePos x="0" y="0"/>
                <wp:positionH relativeFrom="column">
                  <wp:posOffset>6304915</wp:posOffset>
                </wp:positionH>
                <wp:positionV relativeFrom="paragraph">
                  <wp:posOffset>-8890</wp:posOffset>
                </wp:positionV>
                <wp:extent cx="12700" cy="12065"/>
                <wp:effectExtent l="0" t="0" r="0" b="0"/>
                <wp:wrapNone/>
                <wp:docPr id="35" name="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FA00CB" id="Shape 15" o:spid="_x0000_s1026" style="position:absolute;margin-left:496.45pt;margin-top:-.7pt;width:1pt;height:.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" o:allowincell="f" fillcolor="black" stroked="f">
                <v:path arrowok="t"/>
              </v:rect>
            </w:pict>
          </mc:Fallback>
        </mc:AlternateContent>
      </w:r>
      <w:r w:rsidR="00BA6D9A" w:rsidRPr="00B37653">
        <w:rPr>
          <w:rFonts w:eastAsia="Times New Roman"/>
          <w:b/>
          <w:sz w:val="28"/>
          <w:szCs w:val="28"/>
          <w:lang w:eastAsia="en-US"/>
        </w:rPr>
        <w:t>3.5.</w:t>
      </w:r>
      <w:r w:rsidR="00BA6D9A" w:rsidRPr="00B37653">
        <w:rPr>
          <w:rFonts w:eastAsia="Calibri"/>
          <w:b/>
          <w:sz w:val="28"/>
          <w:szCs w:val="28"/>
        </w:rPr>
        <w:t xml:space="preserve"> Комплексно - тематическое планирование непосредственно</w:t>
      </w:r>
    </w:p>
    <w:p w:rsidR="00BA6D9A" w:rsidRPr="00B37653" w:rsidRDefault="00BA6D9A" w:rsidP="00BA6D9A">
      <w:pPr>
        <w:jc w:val="center"/>
        <w:rPr>
          <w:rFonts w:eastAsia="Calibri"/>
          <w:b/>
          <w:sz w:val="28"/>
          <w:szCs w:val="28"/>
        </w:rPr>
      </w:pPr>
      <w:r w:rsidRPr="00B37653">
        <w:rPr>
          <w:rFonts w:eastAsia="Calibri"/>
          <w:b/>
          <w:sz w:val="28"/>
          <w:szCs w:val="28"/>
        </w:rPr>
        <w:t>образовательной деятельности</w:t>
      </w:r>
    </w:p>
    <w:p w:rsidR="00E70148" w:rsidRDefault="00FC5ED6" w:rsidP="00E70148">
      <w:pPr>
        <w:numPr>
          <w:ilvl w:val="0"/>
          <w:numId w:val="32"/>
        </w:numPr>
        <w:shd w:val="clear" w:color="auto" w:fill="FFFFFF"/>
        <w:spacing w:beforeAutospacing="1" w:afterAutospacing="1" w:line="330" w:lineRule="atLeast"/>
        <w:ind w:left="0"/>
        <w:rPr>
          <w:rFonts w:ascii="Arial" w:eastAsia="Times New Roman" w:hAnsi="Arial" w:cs="Arial"/>
          <w:color w:val="333333"/>
        </w:rPr>
      </w:pPr>
      <w:r w:rsidRPr="005B601E">
        <w:rPr>
          <w:rFonts w:eastAsia="Calibri"/>
          <w:b/>
          <w:sz w:val="28"/>
          <w:szCs w:val="28"/>
        </w:rPr>
        <w:lastRenderedPageBreak/>
        <w:t>Лексические темы на 202</w:t>
      </w:r>
      <w:r w:rsidR="00E70148">
        <w:rPr>
          <w:rFonts w:eastAsia="Calibri"/>
          <w:b/>
          <w:sz w:val="28"/>
          <w:szCs w:val="28"/>
        </w:rPr>
        <w:t>6</w:t>
      </w:r>
      <w:r w:rsidR="00BA6D9A" w:rsidRPr="005B601E">
        <w:rPr>
          <w:rFonts w:eastAsia="Calibri"/>
          <w:b/>
          <w:sz w:val="28"/>
          <w:szCs w:val="28"/>
        </w:rPr>
        <w:t xml:space="preserve"> – 20</w:t>
      </w:r>
      <w:r w:rsidR="005B601E" w:rsidRPr="005B601E">
        <w:rPr>
          <w:rFonts w:eastAsia="Calibri"/>
          <w:b/>
          <w:sz w:val="28"/>
          <w:szCs w:val="28"/>
        </w:rPr>
        <w:t>2</w:t>
      </w:r>
      <w:r w:rsidR="00E70148">
        <w:rPr>
          <w:rFonts w:eastAsia="Calibri"/>
          <w:b/>
          <w:sz w:val="28"/>
          <w:szCs w:val="28"/>
        </w:rPr>
        <w:t>7</w:t>
      </w:r>
      <w:r w:rsidR="00E70148" w:rsidRPr="00E70148">
        <w:rPr>
          <w:rStyle w:val="ab"/>
          <w:rFonts w:ascii="Arial" w:hAnsi="Arial" w:cs="Arial"/>
          <w:color w:val="333333"/>
        </w:rPr>
        <w:t xml:space="preserve"> </w:t>
      </w:r>
      <w:r w:rsidR="00E70148">
        <w:rPr>
          <w:rStyle w:val="ab"/>
          <w:rFonts w:ascii="Arial" w:hAnsi="Arial" w:cs="Arial"/>
          <w:color w:val="333333"/>
        </w:rPr>
        <w:t>Обогащение чувственного опыта.</w:t>
      </w:r>
      <w:r w:rsidR="00E70148">
        <w:rPr>
          <w:rFonts w:ascii="Arial" w:hAnsi="Arial" w:cs="Arial"/>
          <w:color w:val="333333"/>
        </w:rPr>
        <w:t> Накопление представлений о разнообразных свойствах предметов (цвет, форма, величина, фактура) через непосредственное взаимодействие с материалами. </w:t>
      </w:r>
      <w:hyperlink r:id="rId17" w:tgtFrame="_blank" w:history="1">
        <w:r w:rsidR="00E70148">
          <w:rPr>
            <w:rStyle w:val="af7"/>
            <w:rFonts w:ascii="Arial" w:hAnsi="Arial" w:cs="Arial"/>
            <w:sz w:val="18"/>
            <w:szCs w:val="18"/>
          </w:rPr>
          <w:t>infourok.ru</w:t>
        </w:r>
      </w:hyperlink>
      <w:hyperlink r:id="rId18" w:tgtFrame="_blank" w:history="1">
        <w:r w:rsidR="00E70148">
          <w:rPr>
            <w:rStyle w:val="af7"/>
            <w:rFonts w:ascii="Arial" w:hAnsi="Arial" w:cs="Arial"/>
            <w:sz w:val="18"/>
            <w:szCs w:val="18"/>
          </w:rPr>
          <w:t>nsportal.ru</w:t>
        </w:r>
      </w:hyperlink>
    </w:p>
    <w:p w:rsidR="00E70148" w:rsidRDefault="00E70148" w:rsidP="00E70148">
      <w:pPr>
        <w:numPr>
          <w:ilvl w:val="0"/>
          <w:numId w:val="32"/>
        </w:numPr>
        <w:shd w:val="clear" w:color="auto" w:fill="FFFFFF"/>
        <w:spacing w:line="330" w:lineRule="atLeast"/>
        <w:ind w:left="0"/>
        <w:rPr>
          <w:rFonts w:ascii="Arial" w:hAnsi="Arial" w:cs="Arial"/>
          <w:color w:val="333333"/>
        </w:rPr>
      </w:pPr>
      <w:r>
        <w:rPr>
          <w:rStyle w:val="ab"/>
          <w:rFonts w:ascii="Arial" w:hAnsi="Arial" w:cs="Arial"/>
          <w:color w:val="333333"/>
        </w:rPr>
        <w:t>Обучение действиям обследования.</w:t>
      </w:r>
      <w:r>
        <w:rPr>
          <w:rFonts w:ascii="Arial" w:hAnsi="Arial" w:cs="Arial"/>
          <w:color w:val="333333"/>
        </w:rPr>
        <w:t> Формирование умений целенаправленно рассматривать предмет, анализировать его, выделять составные части, их форму, величину, положение в пространстве. </w:t>
      </w:r>
      <w:hyperlink r:id="rId19" w:tgtFrame="_blank" w:history="1">
        <w:r>
          <w:rPr>
            <w:rStyle w:val="af7"/>
            <w:rFonts w:ascii="Arial" w:hAnsi="Arial" w:cs="Arial"/>
            <w:sz w:val="18"/>
            <w:szCs w:val="18"/>
          </w:rPr>
          <w:t>edu-time.ru</w:t>
        </w:r>
      </w:hyperlink>
      <w:hyperlink r:id="rId20" w:tgtFrame="_blank" w:history="1">
        <w:r>
          <w:rPr>
            <w:rStyle w:val="af7"/>
            <w:rFonts w:ascii="Arial" w:hAnsi="Arial" w:cs="Arial"/>
            <w:sz w:val="18"/>
            <w:szCs w:val="18"/>
          </w:rPr>
          <w:t>infourok.ru</w:t>
        </w:r>
      </w:hyperlink>
    </w:p>
    <w:p w:rsidR="00E70148" w:rsidRDefault="00E70148" w:rsidP="00E70148">
      <w:pPr>
        <w:numPr>
          <w:ilvl w:val="0"/>
          <w:numId w:val="32"/>
        </w:numPr>
        <w:shd w:val="clear" w:color="auto" w:fill="FFFFFF"/>
        <w:spacing w:line="330" w:lineRule="atLeast"/>
        <w:ind w:left="0"/>
        <w:rPr>
          <w:rFonts w:ascii="Arial" w:hAnsi="Arial" w:cs="Arial"/>
          <w:color w:val="333333"/>
        </w:rPr>
      </w:pPr>
      <w:r>
        <w:rPr>
          <w:rStyle w:val="ab"/>
          <w:rFonts w:ascii="Arial" w:hAnsi="Arial" w:cs="Arial"/>
          <w:color w:val="333333"/>
        </w:rPr>
        <w:t>Усвоение сенсорных эталонов.</w:t>
      </w:r>
      <w:r>
        <w:rPr>
          <w:rFonts w:ascii="Arial" w:hAnsi="Arial" w:cs="Arial"/>
          <w:color w:val="333333"/>
        </w:rPr>
        <w:t> Знакомство с общепринятыми образцами (геометрические фигуры, основные цвета спектра, величины) и умение соотносить с ними свойства реальных предметов. </w:t>
      </w:r>
      <w:hyperlink r:id="rId21" w:tgtFrame="_blank" w:history="1">
        <w:r>
          <w:rPr>
            <w:rStyle w:val="af7"/>
            <w:rFonts w:ascii="Arial" w:hAnsi="Arial" w:cs="Arial"/>
            <w:sz w:val="18"/>
            <w:szCs w:val="18"/>
          </w:rPr>
          <w:t>edu-time.ru</w:t>
        </w:r>
      </w:hyperlink>
      <w:hyperlink r:id="rId22" w:tgtFrame="_blank" w:history="1">
        <w:r>
          <w:rPr>
            <w:rStyle w:val="af7"/>
            <w:rFonts w:ascii="Arial" w:hAnsi="Arial" w:cs="Arial"/>
            <w:sz w:val="18"/>
            <w:szCs w:val="18"/>
          </w:rPr>
          <w:t>doshkolnik.ru</w:t>
        </w:r>
      </w:hyperlink>
    </w:p>
    <w:p w:rsidR="00E70148" w:rsidRDefault="00E70148" w:rsidP="00E70148">
      <w:pPr>
        <w:numPr>
          <w:ilvl w:val="0"/>
          <w:numId w:val="32"/>
        </w:numPr>
        <w:shd w:val="clear" w:color="auto" w:fill="FFFFFF"/>
        <w:spacing w:line="330" w:lineRule="atLeast"/>
        <w:ind w:left="0"/>
        <w:rPr>
          <w:rFonts w:ascii="Arial" w:hAnsi="Arial" w:cs="Arial"/>
          <w:color w:val="333333"/>
        </w:rPr>
      </w:pPr>
      <w:r>
        <w:rPr>
          <w:rStyle w:val="ab"/>
          <w:rFonts w:ascii="Arial" w:hAnsi="Arial" w:cs="Arial"/>
          <w:color w:val="333333"/>
        </w:rPr>
        <w:t>Развитие умения сравнивать, обобщать, анализировать.</w:t>
      </w:r>
      <w:r>
        <w:rPr>
          <w:rFonts w:ascii="Arial" w:hAnsi="Arial" w:cs="Arial"/>
          <w:color w:val="333333"/>
        </w:rPr>
        <w:t> Формирование операций сравнения и сопоставления свойств предметов в процессе их изображения. </w:t>
      </w:r>
      <w:hyperlink r:id="rId23" w:tgtFrame="_blank" w:history="1">
        <w:r>
          <w:rPr>
            <w:rStyle w:val="af7"/>
            <w:rFonts w:ascii="Arial" w:hAnsi="Arial" w:cs="Arial"/>
            <w:sz w:val="18"/>
            <w:szCs w:val="18"/>
          </w:rPr>
          <w:t>edu-time.ru</w:t>
        </w:r>
      </w:hyperlink>
      <w:hyperlink r:id="rId24" w:tgtFrame="_blank" w:history="1">
        <w:r>
          <w:rPr>
            <w:rStyle w:val="af7"/>
            <w:rFonts w:ascii="Arial" w:hAnsi="Arial" w:cs="Arial"/>
            <w:sz w:val="18"/>
            <w:szCs w:val="18"/>
          </w:rPr>
          <w:t>nsportal.ru</w:t>
        </w:r>
      </w:hyperlink>
    </w:p>
    <w:p w:rsidR="00E70148" w:rsidRDefault="00E70148" w:rsidP="00E70148">
      <w:pPr>
        <w:numPr>
          <w:ilvl w:val="0"/>
          <w:numId w:val="32"/>
        </w:numPr>
        <w:shd w:val="clear" w:color="auto" w:fill="FFFFFF"/>
        <w:spacing w:line="330" w:lineRule="atLeast"/>
        <w:ind w:left="0"/>
        <w:rPr>
          <w:rFonts w:ascii="Arial" w:hAnsi="Arial" w:cs="Arial"/>
          <w:color w:val="333333"/>
        </w:rPr>
      </w:pPr>
      <w:r>
        <w:rPr>
          <w:rStyle w:val="ab"/>
          <w:rFonts w:ascii="Arial" w:hAnsi="Arial" w:cs="Arial"/>
          <w:color w:val="333333"/>
        </w:rPr>
        <w:t>Совершенствование восприятия пространственных отношений.</w:t>
      </w:r>
      <w:r>
        <w:rPr>
          <w:rFonts w:ascii="Arial" w:hAnsi="Arial" w:cs="Arial"/>
          <w:color w:val="333333"/>
        </w:rPr>
        <w:t> Обучение ориентировке на листе бумаги (сверху — снизу, справа — слева, близко — далеко), пониманию пропорций и композиции. </w:t>
      </w:r>
      <w:hyperlink r:id="rId25" w:tgtFrame="_blank" w:history="1">
        <w:r>
          <w:rPr>
            <w:rStyle w:val="af7"/>
            <w:rFonts w:ascii="Arial" w:hAnsi="Arial" w:cs="Arial"/>
            <w:sz w:val="18"/>
            <w:szCs w:val="18"/>
          </w:rPr>
          <w:t>doshkolnik.ru</w:t>
        </w:r>
      </w:hyperlink>
      <w:hyperlink r:id="rId26" w:tgtFrame="_blank" w:history="1">
        <w:r>
          <w:rPr>
            <w:rStyle w:val="af7"/>
            <w:rFonts w:ascii="Arial" w:hAnsi="Arial" w:cs="Arial"/>
            <w:sz w:val="18"/>
            <w:szCs w:val="18"/>
          </w:rPr>
          <w:t>kopilkaurokov.ru</w:t>
        </w:r>
      </w:hyperlink>
    </w:p>
    <w:p w:rsidR="00E70148" w:rsidRDefault="00E70148" w:rsidP="00E70148">
      <w:pPr>
        <w:numPr>
          <w:ilvl w:val="0"/>
          <w:numId w:val="32"/>
        </w:numPr>
        <w:shd w:val="clear" w:color="auto" w:fill="FFFFFF"/>
        <w:spacing w:line="330" w:lineRule="atLeast"/>
        <w:ind w:left="0"/>
        <w:rPr>
          <w:rFonts w:ascii="Arial" w:hAnsi="Arial" w:cs="Arial"/>
          <w:color w:val="333333"/>
        </w:rPr>
      </w:pPr>
      <w:r>
        <w:rPr>
          <w:rStyle w:val="ab"/>
          <w:rFonts w:ascii="Arial" w:hAnsi="Arial" w:cs="Arial"/>
          <w:color w:val="333333"/>
        </w:rPr>
        <w:t>Развитие тактильной чувствительности и мелкой моторики.</w:t>
      </w:r>
      <w:r>
        <w:rPr>
          <w:rFonts w:ascii="Arial" w:hAnsi="Arial" w:cs="Arial"/>
          <w:color w:val="333333"/>
        </w:rPr>
        <w:t> Работа с разными материалами (краски, пластилин, бумага разной фактуры) стимулирует осязание, а сами движения руки при изображении требуют точной координации. </w:t>
      </w:r>
      <w:hyperlink r:id="rId27" w:tgtFrame="_blank" w:history="1">
        <w:r>
          <w:rPr>
            <w:rStyle w:val="af7"/>
            <w:rFonts w:ascii="Arial" w:hAnsi="Arial" w:cs="Arial"/>
            <w:sz w:val="18"/>
            <w:szCs w:val="18"/>
          </w:rPr>
          <w:t>maam.ru</w:t>
        </w:r>
      </w:hyperlink>
      <w:hyperlink r:id="rId28" w:tgtFrame="_blank" w:history="1">
        <w:r>
          <w:rPr>
            <w:rStyle w:val="af7"/>
            <w:rFonts w:ascii="Arial" w:hAnsi="Arial" w:cs="Arial"/>
            <w:sz w:val="18"/>
            <w:szCs w:val="18"/>
          </w:rPr>
          <w:t>vospitatelds.ru</w:t>
        </w:r>
      </w:hyperlink>
    </w:p>
    <w:p w:rsidR="00E70148" w:rsidRDefault="00E70148" w:rsidP="00E70148">
      <w:pPr>
        <w:numPr>
          <w:ilvl w:val="0"/>
          <w:numId w:val="32"/>
        </w:numPr>
        <w:shd w:val="clear" w:color="auto" w:fill="FFFFFF"/>
        <w:spacing w:line="330" w:lineRule="atLeast"/>
        <w:ind w:left="0"/>
        <w:rPr>
          <w:rFonts w:ascii="Arial" w:hAnsi="Arial" w:cs="Arial"/>
          <w:color w:val="333333"/>
        </w:rPr>
      </w:pPr>
      <w:r>
        <w:rPr>
          <w:rStyle w:val="ab"/>
          <w:rFonts w:ascii="Arial" w:hAnsi="Arial" w:cs="Arial"/>
          <w:color w:val="333333"/>
        </w:rPr>
        <w:t>Стимулирование ориентировочно-исследовательской деятельности.</w:t>
      </w:r>
      <w:r>
        <w:rPr>
          <w:rFonts w:ascii="Arial" w:hAnsi="Arial" w:cs="Arial"/>
          <w:color w:val="333333"/>
        </w:rPr>
        <w:t> Экспериментирование с материалами и техниками (нетрадиционные способы рисования) развивает ориентировочно-исследовательскую деятельность, воображение, фантазию. </w:t>
      </w:r>
      <w:hyperlink r:id="rId29" w:tgtFrame="_blank" w:history="1">
        <w:r>
          <w:rPr>
            <w:rStyle w:val="af7"/>
            <w:rFonts w:ascii="Arial" w:hAnsi="Arial" w:cs="Arial"/>
            <w:sz w:val="18"/>
            <w:szCs w:val="18"/>
          </w:rPr>
          <w:t>maam.ru</w:t>
        </w:r>
      </w:hyperlink>
      <w:hyperlink r:id="rId30" w:tgtFrame="_blank" w:history="1">
        <w:r>
          <w:rPr>
            <w:rStyle w:val="af7"/>
            <w:rFonts w:ascii="Arial" w:hAnsi="Arial" w:cs="Arial"/>
            <w:sz w:val="18"/>
            <w:szCs w:val="18"/>
          </w:rPr>
          <w:t>vospitatelds.ru</w:t>
        </w:r>
      </w:hyperlink>
    </w:p>
    <w:p w:rsidR="00E70148" w:rsidRDefault="00E70148" w:rsidP="00E70148">
      <w:pPr>
        <w:numPr>
          <w:ilvl w:val="0"/>
          <w:numId w:val="32"/>
        </w:numPr>
        <w:shd w:val="clear" w:color="auto" w:fill="FFFFFF"/>
        <w:spacing w:after="120" w:line="330" w:lineRule="atLeast"/>
        <w:ind w:left="0"/>
        <w:rPr>
          <w:rFonts w:ascii="Arial" w:hAnsi="Arial" w:cs="Arial"/>
          <w:color w:val="333333"/>
        </w:rPr>
      </w:pPr>
      <w:r>
        <w:rPr>
          <w:rStyle w:val="ab"/>
          <w:rFonts w:ascii="Arial" w:hAnsi="Arial" w:cs="Arial"/>
          <w:color w:val="333333"/>
        </w:rPr>
        <w:t>Развитие речи.</w:t>
      </w:r>
      <w:r>
        <w:rPr>
          <w:rFonts w:ascii="Arial" w:hAnsi="Arial" w:cs="Arial"/>
          <w:color w:val="333333"/>
        </w:rPr>
        <w:t> Обогащение словарного запаса: ребёнок учится называть свойства предметов, описывать свои действия и результаты. </w:t>
      </w:r>
    </w:p>
    <w:p w:rsidR="007C729B" w:rsidRPr="005B601E" w:rsidRDefault="00685804" w:rsidP="00630028">
      <w:pPr>
        <w:jc w:val="center"/>
        <w:rPr>
          <w:rFonts w:eastAsia="Calibri"/>
          <w:b/>
          <w:sz w:val="28"/>
          <w:szCs w:val="28"/>
        </w:rPr>
      </w:pPr>
      <w:r>
        <w:rPr>
          <w:rFonts w:eastAsia="Calibri"/>
          <w:b/>
          <w:sz w:val="28"/>
          <w:szCs w:val="28"/>
        </w:rPr>
        <w:t xml:space="preserve"> </w:t>
      </w:r>
      <w:r w:rsidR="00BA6D9A" w:rsidRPr="005B601E">
        <w:rPr>
          <w:rFonts w:eastAsia="Calibri"/>
          <w:b/>
          <w:sz w:val="28"/>
          <w:szCs w:val="28"/>
        </w:rPr>
        <w:t xml:space="preserve">учебный год. </w:t>
      </w:r>
    </w:p>
    <w:p w:rsidR="00630028" w:rsidRPr="003A3D35" w:rsidRDefault="00630028" w:rsidP="005B601E">
      <w:pPr>
        <w:jc w:val="center"/>
        <w:rPr>
          <w:rFonts w:eastAsia="Times New Roman"/>
          <w:sz w:val="24"/>
          <w:szCs w:val="24"/>
        </w:rPr>
      </w:pPr>
      <w:r w:rsidRPr="003A3D35">
        <w:rPr>
          <w:rFonts w:eastAsia="Times New Roman"/>
          <w:b/>
          <w:sz w:val="24"/>
          <w:szCs w:val="24"/>
        </w:rPr>
        <w:t>Средний дошкольный возраст</w:t>
      </w:r>
    </w:p>
    <w:p w:rsidR="007C729B" w:rsidRDefault="007C729B" w:rsidP="00C04F1A">
      <w:pPr>
        <w:tabs>
          <w:tab w:val="left" w:pos="3647"/>
        </w:tabs>
        <w:rPr>
          <w:sz w:val="28"/>
          <w:szCs w:val="28"/>
        </w:rPr>
      </w:pPr>
    </w:p>
    <w:p w:rsidR="007514CD" w:rsidRPr="007514CD" w:rsidRDefault="007514CD" w:rsidP="007514CD">
      <w:pPr>
        <w:rPr>
          <w:b/>
        </w:rPr>
      </w:pPr>
    </w:p>
    <w:tbl>
      <w:tblPr>
        <w:tblStyle w:val="a3"/>
        <w:tblW w:w="0" w:type="auto"/>
        <w:tblInd w:w="-459" w:type="dxa"/>
        <w:tblLook w:val="04A0" w:firstRow="1" w:lastRow="0" w:firstColumn="1" w:lastColumn="0" w:noHBand="0" w:noVBand="1"/>
      </w:tblPr>
      <w:tblGrid>
        <w:gridCol w:w="1537"/>
        <w:gridCol w:w="565"/>
        <w:gridCol w:w="7702"/>
      </w:tblGrid>
      <w:tr w:rsidR="007514CD" w:rsidRPr="00811D96" w:rsidTr="007514CD">
        <w:tc>
          <w:tcPr>
            <w:tcW w:w="1560" w:type="dxa"/>
          </w:tcPr>
          <w:p w:rsidR="007514CD" w:rsidRPr="007514CD" w:rsidRDefault="007514CD" w:rsidP="007514CD">
            <w:pPr>
              <w:jc w:val="center"/>
              <w:rPr>
                <w:sz w:val="24"/>
                <w:szCs w:val="24"/>
              </w:rPr>
            </w:pPr>
            <w:r w:rsidRPr="007514CD">
              <w:rPr>
                <w:b/>
                <w:bCs/>
                <w:w w:val="99"/>
                <w:sz w:val="24"/>
                <w:szCs w:val="24"/>
              </w:rPr>
              <w:t>Неделя</w:t>
            </w:r>
          </w:p>
        </w:tc>
        <w:tc>
          <w:tcPr>
            <w:tcW w:w="567" w:type="dxa"/>
          </w:tcPr>
          <w:p w:rsidR="007514CD" w:rsidRPr="007514CD" w:rsidRDefault="007514CD" w:rsidP="007514CD">
            <w:pPr>
              <w:rPr>
                <w:sz w:val="24"/>
                <w:szCs w:val="24"/>
              </w:rPr>
            </w:pPr>
          </w:p>
        </w:tc>
        <w:tc>
          <w:tcPr>
            <w:tcW w:w="7903" w:type="dxa"/>
          </w:tcPr>
          <w:p w:rsidR="007514CD" w:rsidRPr="007514CD" w:rsidRDefault="007514CD" w:rsidP="007514CD">
            <w:pPr>
              <w:jc w:val="center"/>
              <w:rPr>
                <w:sz w:val="24"/>
                <w:szCs w:val="24"/>
              </w:rPr>
            </w:pPr>
            <w:r w:rsidRPr="007514CD">
              <w:rPr>
                <w:b/>
                <w:bCs/>
                <w:sz w:val="24"/>
                <w:szCs w:val="24"/>
              </w:rPr>
              <w:t>Лексическая тема</w:t>
            </w:r>
          </w:p>
        </w:tc>
      </w:tr>
      <w:tr w:rsidR="007514CD" w:rsidRPr="00811D96" w:rsidTr="007514CD">
        <w:tc>
          <w:tcPr>
            <w:tcW w:w="1560" w:type="dxa"/>
            <w:tcBorders>
              <w:bottom w:val="single" w:sz="4" w:space="0" w:color="auto"/>
            </w:tcBorders>
          </w:tcPr>
          <w:p w:rsidR="007514CD" w:rsidRPr="007514CD" w:rsidRDefault="007514CD" w:rsidP="007514CD">
            <w:pPr>
              <w:rPr>
                <w:b/>
                <w:bCs/>
                <w:w w:val="99"/>
                <w:sz w:val="24"/>
                <w:szCs w:val="24"/>
              </w:rPr>
            </w:pPr>
          </w:p>
        </w:tc>
        <w:tc>
          <w:tcPr>
            <w:tcW w:w="567" w:type="dxa"/>
            <w:tcBorders>
              <w:bottom w:val="single" w:sz="4" w:space="0" w:color="auto"/>
            </w:tcBorders>
          </w:tcPr>
          <w:p w:rsidR="007514CD" w:rsidRPr="007514CD" w:rsidRDefault="007514CD" w:rsidP="007514CD">
            <w:pPr>
              <w:rPr>
                <w:sz w:val="24"/>
                <w:szCs w:val="24"/>
              </w:rPr>
            </w:pPr>
          </w:p>
        </w:tc>
        <w:tc>
          <w:tcPr>
            <w:tcW w:w="7903" w:type="dxa"/>
          </w:tcPr>
          <w:p w:rsidR="007514CD" w:rsidRPr="007514CD" w:rsidRDefault="007514CD" w:rsidP="007514CD">
            <w:pPr>
              <w:jc w:val="center"/>
              <w:rPr>
                <w:b/>
                <w:bCs/>
                <w:sz w:val="24"/>
                <w:szCs w:val="24"/>
              </w:rPr>
            </w:pPr>
            <w:r w:rsidRPr="007514CD">
              <w:rPr>
                <w:b/>
                <w:bCs/>
                <w:sz w:val="24"/>
                <w:szCs w:val="24"/>
              </w:rPr>
              <w:t>сентябрь</w:t>
            </w:r>
          </w:p>
        </w:tc>
      </w:tr>
      <w:tr w:rsidR="007514CD" w:rsidRPr="00811D96" w:rsidTr="007514CD">
        <w:tc>
          <w:tcPr>
            <w:tcW w:w="1560" w:type="dxa"/>
            <w:tcBorders>
              <w:top w:val="single" w:sz="4" w:space="0" w:color="auto"/>
            </w:tcBorders>
          </w:tcPr>
          <w:p w:rsidR="007514CD" w:rsidRPr="007514CD" w:rsidRDefault="007514CD" w:rsidP="007514CD">
            <w:pPr>
              <w:rPr>
                <w:sz w:val="24"/>
                <w:szCs w:val="24"/>
              </w:rPr>
            </w:pPr>
            <w:r w:rsidRPr="007514CD">
              <w:rPr>
                <w:sz w:val="24"/>
                <w:szCs w:val="24"/>
              </w:rPr>
              <w:t>02.09 – 06.09</w:t>
            </w:r>
          </w:p>
        </w:tc>
        <w:tc>
          <w:tcPr>
            <w:tcW w:w="567" w:type="dxa"/>
            <w:vMerge w:val="restart"/>
            <w:tcBorders>
              <w:top w:val="single" w:sz="4" w:space="0" w:color="auto"/>
            </w:tcBorders>
            <w:textDirection w:val="btLr"/>
          </w:tcPr>
          <w:p w:rsidR="007514CD" w:rsidRPr="007514CD" w:rsidRDefault="007514CD" w:rsidP="007514CD">
            <w:pPr>
              <w:ind w:right="113"/>
              <w:jc w:val="center"/>
              <w:rPr>
                <w:sz w:val="24"/>
                <w:szCs w:val="24"/>
              </w:rPr>
            </w:pPr>
            <w:r w:rsidRPr="007514CD">
              <w:rPr>
                <w:b/>
                <w:sz w:val="24"/>
                <w:szCs w:val="24"/>
              </w:rPr>
              <w:t>Осень</w:t>
            </w:r>
          </w:p>
        </w:tc>
        <w:tc>
          <w:tcPr>
            <w:tcW w:w="7903" w:type="dxa"/>
          </w:tcPr>
          <w:p w:rsidR="007514CD" w:rsidRPr="007514CD" w:rsidRDefault="007514CD" w:rsidP="007514CD">
            <w:pPr>
              <w:rPr>
                <w:sz w:val="24"/>
                <w:szCs w:val="24"/>
              </w:rPr>
            </w:pPr>
            <w:r w:rsidRPr="007514CD">
              <w:rPr>
                <w:sz w:val="24"/>
                <w:szCs w:val="24"/>
              </w:rPr>
              <w:t>Тема: «Я и мои друзья» «Мы снова вместе». «Мир игры»</w:t>
            </w:r>
          </w:p>
        </w:tc>
      </w:tr>
      <w:tr w:rsidR="007514CD" w:rsidRPr="00811D96" w:rsidTr="007514CD">
        <w:tc>
          <w:tcPr>
            <w:tcW w:w="1560" w:type="dxa"/>
          </w:tcPr>
          <w:p w:rsidR="007514CD" w:rsidRPr="007514CD" w:rsidRDefault="007514CD" w:rsidP="007514CD">
            <w:pPr>
              <w:rPr>
                <w:sz w:val="24"/>
                <w:szCs w:val="24"/>
              </w:rPr>
            </w:pPr>
            <w:r w:rsidRPr="007514CD">
              <w:rPr>
                <w:sz w:val="24"/>
                <w:szCs w:val="24"/>
              </w:rPr>
              <w:t>09.09 – 13.09</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 xml:space="preserve">Тема: «Детский сад» «Наша любимая группа». </w:t>
            </w:r>
          </w:p>
        </w:tc>
      </w:tr>
      <w:tr w:rsidR="007514CD" w:rsidRPr="00811D96" w:rsidTr="007514CD">
        <w:tc>
          <w:tcPr>
            <w:tcW w:w="1560" w:type="dxa"/>
          </w:tcPr>
          <w:p w:rsidR="007514CD" w:rsidRPr="007514CD" w:rsidRDefault="007514CD" w:rsidP="007514CD">
            <w:pPr>
              <w:rPr>
                <w:sz w:val="24"/>
                <w:szCs w:val="24"/>
              </w:rPr>
            </w:pPr>
            <w:r w:rsidRPr="007514CD">
              <w:rPr>
                <w:sz w:val="24"/>
                <w:szCs w:val="24"/>
              </w:rPr>
              <w:t>16.09 – 20.09</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«Впечатления о лете» «Что нам лето подарило»</w:t>
            </w:r>
          </w:p>
        </w:tc>
      </w:tr>
      <w:tr w:rsidR="007514CD" w:rsidRPr="00811D96" w:rsidTr="007514CD">
        <w:tc>
          <w:tcPr>
            <w:tcW w:w="1560" w:type="dxa"/>
          </w:tcPr>
          <w:p w:rsidR="007514CD" w:rsidRPr="007514CD" w:rsidRDefault="007514CD" w:rsidP="007514CD">
            <w:pPr>
              <w:rPr>
                <w:sz w:val="24"/>
                <w:szCs w:val="24"/>
              </w:rPr>
            </w:pPr>
            <w:r w:rsidRPr="007514CD">
              <w:rPr>
                <w:sz w:val="24"/>
                <w:szCs w:val="24"/>
                <w:lang w:val="en-US"/>
              </w:rPr>
              <w:t>2</w:t>
            </w:r>
            <w:r w:rsidRPr="007514CD">
              <w:rPr>
                <w:sz w:val="24"/>
                <w:szCs w:val="24"/>
              </w:rPr>
              <w:t>3.</w:t>
            </w:r>
            <w:r w:rsidRPr="007514CD">
              <w:rPr>
                <w:sz w:val="24"/>
                <w:szCs w:val="24"/>
                <w:lang w:val="en-US"/>
              </w:rPr>
              <w:t xml:space="preserve">09 – </w:t>
            </w:r>
            <w:r w:rsidRPr="007514CD">
              <w:rPr>
                <w:sz w:val="24"/>
                <w:szCs w:val="24"/>
              </w:rPr>
              <w:t>27.09</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 xml:space="preserve">Тема: «Мир вокруг нас» «Из чего сделаны предметы?» </w:t>
            </w: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both"/>
              <w:rPr>
                <w:sz w:val="24"/>
                <w:szCs w:val="24"/>
              </w:rPr>
            </w:pP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center"/>
              <w:rPr>
                <w:sz w:val="24"/>
                <w:szCs w:val="24"/>
              </w:rPr>
            </w:pPr>
            <w:r w:rsidRPr="007514CD">
              <w:rPr>
                <w:b/>
                <w:bCs/>
                <w:sz w:val="24"/>
                <w:szCs w:val="24"/>
              </w:rPr>
              <w:t>октябрь</w:t>
            </w:r>
          </w:p>
        </w:tc>
      </w:tr>
      <w:tr w:rsidR="007514CD" w:rsidRPr="00811D96" w:rsidTr="007514CD">
        <w:tc>
          <w:tcPr>
            <w:tcW w:w="1560" w:type="dxa"/>
          </w:tcPr>
          <w:p w:rsidR="007514CD" w:rsidRPr="007514CD" w:rsidRDefault="007514CD" w:rsidP="007514CD">
            <w:pPr>
              <w:rPr>
                <w:sz w:val="24"/>
                <w:szCs w:val="24"/>
              </w:rPr>
            </w:pPr>
            <w:r w:rsidRPr="007514CD">
              <w:rPr>
                <w:sz w:val="24"/>
                <w:szCs w:val="24"/>
              </w:rPr>
              <w:t>30.09 – 04.10</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«Осень. Осенние настроения» «Мир осенней одежды и обуви»</w:t>
            </w:r>
          </w:p>
        </w:tc>
      </w:tr>
      <w:tr w:rsidR="007514CD" w:rsidRPr="00811D96" w:rsidTr="007514CD">
        <w:tc>
          <w:tcPr>
            <w:tcW w:w="1560" w:type="dxa"/>
          </w:tcPr>
          <w:p w:rsidR="007514CD" w:rsidRPr="007514CD" w:rsidRDefault="007514CD" w:rsidP="007514CD">
            <w:pPr>
              <w:rPr>
                <w:sz w:val="24"/>
                <w:szCs w:val="24"/>
              </w:rPr>
            </w:pPr>
            <w:r w:rsidRPr="007514CD">
              <w:rPr>
                <w:sz w:val="24"/>
                <w:szCs w:val="24"/>
              </w:rPr>
              <w:t>07.10 – 11.10</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«Осень. Осенние настроения» «Что нам осень подарила: попробуем осень на вкус»</w:t>
            </w:r>
          </w:p>
        </w:tc>
      </w:tr>
      <w:tr w:rsidR="007514CD" w:rsidRPr="00811D96" w:rsidTr="007514CD">
        <w:tc>
          <w:tcPr>
            <w:tcW w:w="1560" w:type="dxa"/>
          </w:tcPr>
          <w:p w:rsidR="007514CD" w:rsidRPr="007514CD" w:rsidRDefault="007514CD" w:rsidP="007514CD">
            <w:pPr>
              <w:rPr>
                <w:sz w:val="24"/>
                <w:szCs w:val="24"/>
              </w:rPr>
            </w:pPr>
            <w:r w:rsidRPr="007514CD">
              <w:rPr>
                <w:sz w:val="24"/>
                <w:szCs w:val="24"/>
              </w:rPr>
              <w:t>14.10 – 18.10</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color w:val="000000"/>
                <w:sz w:val="24"/>
                <w:szCs w:val="24"/>
              </w:rPr>
            </w:pPr>
            <w:r w:rsidRPr="007514CD">
              <w:rPr>
                <w:sz w:val="24"/>
                <w:szCs w:val="24"/>
              </w:rPr>
              <w:t xml:space="preserve">Тема: «Мир вокруг нас» </w:t>
            </w:r>
            <w:r w:rsidRPr="007514CD">
              <w:rPr>
                <w:color w:val="000000"/>
                <w:sz w:val="24"/>
                <w:szCs w:val="24"/>
              </w:rPr>
              <w:t>«Будь осторожен: опасное и безопасное вокруг нас»</w:t>
            </w:r>
          </w:p>
        </w:tc>
      </w:tr>
      <w:tr w:rsidR="007514CD" w:rsidRPr="00811D96" w:rsidTr="007514CD">
        <w:tc>
          <w:tcPr>
            <w:tcW w:w="1560" w:type="dxa"/>
            <w:tcBorders>
              <w:bottom w:val="single" w:sz="4" w:space="0" w:color="auto"/>
            </w:tcBorders>
          </w:tcPr>
          <w:p w:rsidR="007514CD" w:rsidRPr="007514CD" w:rsidRDefault="007514CD" w:rsidP="007514CD">
            <w:pPr>
              <w:rPr>
                <w:sz w:val="24"/>
                <w:szCs w:val="24"/>
              </w:rPr>
            </w:pPr>
            <w:r w:rsidRPr="007514CD">
              <w:rPr>
                <w:sz w:val="24"/>
                <w:szCs w:val="24"/>
              </w:rPr>
              <w:t>21.10 – 25.10</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вокруг нас» «Мы на транспорте поедем»</w:t>
            </w:r>
          </w:p>
        </w:tc>
      </w:tr>
      <w:tr w:rsidR="007514CD" w:rsidRPr="00811D96" w:rsidTr="007514CD">
        <w:tc>
          <w:tcPr>
            <w:tcW w:w="1560" w:type="dxa"/>
            <w:tcBorders>
              <w:bottom w:val="single" w:sz="4" w:space="0" w:color="auto"/>
            </w:tcBorders>
          </w:tcPr>
          <w:p w:rsidR="007514CD" w:rsidRPr="007514CD" w:rsidRDefault="007514CD" w:rsidP="007514CD">
            <w:pPr>
              <w:rPr>
                <w:sz w:val="24"/>
                <w:szCs w:val="24"/>
              </w:rPr>
            </w:pPr>
            <w:r w:rsidRPr="007514CD">
              <w:rPr>
                <w:sz w:val="24"/>
                <w:szCs w:val="24"/>
              </w:rPr>
              <w:t>28.10 – 02.11</w:t>
            </w:r>
          </w:p>
        </w:tc>
        <w:tc>
          <w:tcPr>
            <w:tcW w:w="567" w:type="dxa"/>
            <w:tcBorders>
              <w:bottom w:val="single" w:sz="4" w:space="0" w:color="auto"/>
            </w:tcBorders>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игры»</w:t>
            </w:r>
            <w:r w:rsidRPr="007514CD">
              <w:rPr>
                <w:i/>
                <w:color w:val="000000"/>
                <w:sz w:val="24"/>
                <w:szCs w:val="24"/>
              </w:rPr>
              <w:t>(День народного единства)</w:t>
            </w:r>
          </w:p>
        </w:tc>
      </w:tr>
      <w:tr w:rsidR="007514CD" w:rsidRPr="00811D96" w:rsidTr="007514CD">
        <w:tc>
          <w:tcPr>
            <w:tcW w:w="1560" w:type="dxa"/>
            <w:tcBorders>
              <w:top w:val="single" w:sz="4" w:space="0" w:color="auto"/>
            </w:tcBorders>
          </w:tcPr>
          <w:p w:rsidR="007514CD" w:rsidRPr="007514CD" w:rsidRDefault="007514CD" w:rsidP="007514CD">
            <w:pPr>
              <w:rPr>
                <w:sz w:val="24"/>
                <w:szCs w:val="24"/>
              </w:rPr>
            </w:pPr>
          </w:p>
        </w:tc>
        <w:tc>
          <w:tcPr>
            <w:tcW w:w="567" w:type="dxa"/>
            <w:vMerge w:val="restart"/>
            <w:tcBorders>
              <w:top w:val="single" w:sz="4" w:space="0" w:color="auto"/>
            </w:tcBorders>
          </w:tcPr>
          <w:p w:rsidR="007514CD" w:rsidRPr="007514CD" w:rsidRDefault="007514CD" w:rsidP="007514CD">
            <w:pPr>
              <w:rPr>
                <w:sz w:val="24"/>
                <w:szCs w:val="24"/>
              </w:rPr>
            </w:pPr>
          </w:p>
        </w:tc>
        <w:tc>
          <w:tcPr>
            <w:tcW w:w="7903" w:type="dxa"/>
          </w:tcPr>
          <w:p w:rsidR="007514CD" w:rsidRPr="007514CD" w:rsidRDefault="007514CD" w:rsidP="007514CD">
            <w:pPr>
              <w:jc w:val="center"/>
              <w:rPr>
                <w:sz w:val="24"/>
                <w:szCs w:val="24"/>
              </w:rPr>
            </w:pPr>
            <w:r w:rsidRPr="007514CD">
              <w:rPr>
                <w:b/>
                <w:bCs/>
                <w:sz w:val="24"/>
                <w:szCs w:val="24"/>
              </w:rPr>
              <w:t>ноябрь</w:t>
            </w:r>
          </w:p>
        </w:tc>
      </w:tr>
      <w:tr w:rsidR="007514CD" w:rsidRPr="00811D96" w:rsidTr="007514CD">
        <w:tc>
          <w:tcPr>
            <w:tcW w:w="1560" w:type="dxa"/>
          </w:tcPr>
          <w:p w:rsidR="007514CD" w:rsidRPr="007514CD" w:rsidRDefault="007514CD" w:rsidP="007514CD">
            <w:pPr>
              <w:rPr>
                <w:sz w:val="24"/>
                <w:szCs w:val="24"/>
              </w:rPr>
            </w:pPr>
            <w:r w:rsidRPr="007514CD">
              <w:rPr>
                <w:sz w:val="24"/>
                <w:szCs w:val="24"/>
              </w:rPr>
              <w:t>05.11 – 08.11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both"/>
              <w:rPr>
                <w:sz w:val="24"/>
                <w:szCs w:val="24"/>
              </w:rPr>
            </w:pPr>
            <w:r w:rsidRPr="007514CD">
              <w:rPr>
                <w:sz w:val="24"/>
                <w:szCs w:val="24"/>
              </w:rPr>
              <w:t>Тема: «Моя малая родина» «Детский сад в нашем городе»</w:t>
            </w:r>
          </w:p>
        </w:tc>
      </w:tr>
      <w:tr w:rsidR="007514CD" w:rsidRPr="00811D96" w:rsidTr="007514CD">
        <w:tc>
          <w:tcPr>
            <w:tcW w:w="1560" w:type="dxa"/>
          </w:tcPr>
          <w:p w:rsidR="007514CD" w:rsidRPr="007514CD" w:rsidRDefault="007514CD" w:rsidP="007514CD">
            <w:pPr>
              <w:rPr>
                <w:sz w:val="24"/>
                <w:szCs w:val="24"/>
              </w:rPr>
            </w:pPr>
            <w:r w:rsidRPr="007514CD">
              <w:rPr>
                <w:sz w:val="24"/>
                <w:szCs w:val="24"/>
              </w:rPr>
              <w:t>11.11 – 15.11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w:t>
            </w:r>
            <w:r w:rsidRPr="007514CD">
              <w:rPr>
                <w:bCs/>
                <w:iCs/>
                <w:sz w:val="24"/>
                <w:szCs w:val="24"/>
              </w:rPr>
              <w:t>«Мир игры»«Мои  любимые игрушки»</w:t>
            </w:r>
          </w:p>
        </w:tc>
      </w:tr>
      <w:tr w:rsidR="007514CD" w:rsidRPr="00811D96" w:rsidTr="007514CD">
        <w:tc>
          <w:tcPr>
            <w:tcW w:w="1560" w:type="dxa"/>
          </w:tcPr>
          <w:p w:rsidR="007514CD" w:rsidRPr="007514CD" w:rsidRDefault="007514CD" w:rsidP="007514CD">
            <w:pPr>
              <w:rPr>
                <w:sz w:val="24"/>
                <w:szCs w:val="24"/>
              </w:rPr>
            </w:pPr>
            <w:r w:rsidRPr="007514CD">
              <w:rPr>
                <w:sz w:val="24"/>
                <w:szCs w:val="24"/>
              </w:rPr>
              <w:lastRenderedPageBreak/>
              <w:t>18.11 – 22.11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вокруг нас» «Мой домашний любимец»</w:t>
            </w:r>
          </w:p>
        </w:tc>
      </w:tr>
      <w:tr w:rsidR="007514CD" w:rsidRPr="00811D96" w:rsidTr="007514CD">
        <w:tc>
          <w:tcPr>
            <w:tcW w:w="1560" w:type="dxa"/>
          </w:tcPr>
          <w:p w:rsidR="007514CD" w:rsidRPr="007514CD" w:rsidRDefault="007514CD" w:rsidP="007514CD">
            <w:pPr>
              <w:rPr>
                <w:sz w:val="24"/>
                <w:szCs w:val="24"/>
              </w:rPr>
            </w:pPr>
            <w:r w:rsidRPr="007514CD">
              <w:rPr>
                <w:sz w:val="24"/>
                <w:szCs w:val="24"/>
              </w:rPr>
              <w:t>25.11-29.11</w:t>
            </w:r>
          </w:p>
        </w:tc>
        <w:tc>
          <w:tcPr>
            <w:tcW w:w="567" w:type="dxa"/>
            <w:vMerge/>
            <w:tcBorders>
              <w:bottom w:val="single" w:sz="4" w:space="0" w:color="auto"/>
            </w:tcBorders>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w:t>
            </w:r>
            <w:r w:rsidRPr="007514CD">
              <w:rPr>
                <w:bCs/>
                <w:iCs/>
                <w:sz w:val="24"/>
                <w:szCs w:val="24"/>
              </w:rPr>
              <w:t>«Мир игры»</w:t>
            </w:r>
            <w:r w:rsidRPr="007514CD">
              <w:rPr>
                <w:sz w:val="24"/>
                <w:szCs w:val="24"/>
              </w:rPr>
              <w:t xml:space="preserve"> «Народные игрушки (Дымково и Каргополье)»</w:t>
            </w:r>
          </w:p>
          <w:p w:rsidR="007514CD" w:rsidRPr="007514CD" w:rsidRDefault="007514CD" w:rsidP="007514CD">
            <w:pPr>
              <w:rPr>
                <w:sz w:val="24"/>
                <w:szCs w:val="24"/>
              </w:rPr>
            </w:pPr>
            <w:r w:rsidRPr="007514CD">
              <w:rPr>
                <w:sz w:val="24"/>
                <w:szCs w:val="24"/>
              </w:rPr>
              <w:t>«Осенние дни рождения» «Подарки именинникам»</w:t>
            </w:r>
            <w:r w:rsidRPr="007514CD">
              <w:rPr>
                <w:i/>
                <w:sz w:val="24"/>
                <w:szCs w:val="24"/>
              </w:rPr>
              <w:t>(День матери в России – 28.11)</w:t>
            </w:r>
          </w:p>
        </w:tc>
      </w:tr>
      <w:tr w:rsidR="007514CD" w:rsidRPr="00811D96" w:rsidTr="007514CD">
        <w:tc>
          <w:tcPr>
            <w:tcW w:w="1560" w:type="dxa"/>
          </w:tcPr>
          <w:p w:rsidR="007514CD" w:rsidRPr="007514CD" w:rsidRDefault="007514CD" w:rsidP="007514CD">
            <w:pPr>
              <w:rPr>
                <w:sz w:val="24"/>
                <w:szCs w:val="24"/>
              </w:rPr>
            </w:pPr>
          </w:p>
        </w:tc>
        <w:tc>
          <w:tcPr>
            <w:tcW w:w="567" w:type="dxa"/>
            <w:vMerge w:val="restart"/>
            <w:textDirection w:val="btLr"/>
          </w:tcPr>
          <w:p w:rsidR="007514CD" w:rsidRPr="007514CD" w:rsidRDefault="007514CD" w:rsidP="007514CD">
            <w:pPr>
              <w:ind w:right="113"/>
              <w:jc w:val="center"/>
              <w:rPr>
                <w:b/>
                <w:sz w:val="24"/>
                <w:szCs w:val="24"/>
              </w:rPr>
            </w:pPr>
            <w:r w:rsidRPr="007514CD">
              <w:rPr>
                <w:b/>
                <w:sz w:val="24"/>
                <w:szCs w:val="24"/>
              </w:rPr>
              <w:t>Зима</w:t>
            </w:r>
          </w:p>
        </w:tc>
        <w:tc>
          <w:tcPr>
            <w:tcW w:w="7903" w:type="dxa"/>
          </w:tcPr>
          <w:p w:rsidR="007514CD" w:rsidRPr="007514CD" w:rsidRDefault="007514CD" w:rsidP="007514CD">
            <w:pPr>
              <w:jc w:val="center"/>
              <w:rPr>
                <w:sz w:val="24"/>
                <w:szCs w:val="24"/>
              </w:rPr>
            </w:pPr>
            <w:r w:rsidRPr="007514CD">
              <w:rPr>
                <w:b/>
                <w:bCs/>
                <w:w w:val="99"/>
                <w:sz w:val="24"/>
                <w:szCs w:val="24"/>
              </w:rPr>
              <w:t>декабрь</w:t>
            </w:r>
          </w:p>
        </w:tc>
      </w:tr>
      <w:tr w:rsidR="007514CD" w:rsidRPr="00811D96" w:rsidTr="007514CD">
        <w:tc>
          <w:tcPr>
            <w:tcW w:w="1560" w:type="dxa"/>
          </w:tcPr>
          <w:p w:rsidR="007514CD" w:rsidRPr="007514CD" w:rsidRDefault="007514CD" w:rsidP="007514CD">
            <w:pPr>
              <w:rPr>
                <w:sz w:val="24"/>
                <w:szCs w:val="24"/>
              </w:rPr>
            </w:pPr>
            <w:r w:rsidRPr="007514CD">
              <w:rPr>
                <w:sz w:val="24"/>
                <w:szCs w:val="24"/>
              </w:rPr>
              <w:t>02.12-06.12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b/>
                <w:sz w:val="24"/>
                <w:szCs w:val="24"/>
              </w:rPr>
            </w:pPr>
            <w:r w:rsidRPr="007514CD">
              <w:rPr>
                <w:sz w:val="24"/>
                <w:szCs w:val="24"/>
              </w:rPr>
              <w:t>Тема: «Мой мир» «Что я знаю о себе»</w:t>
            </w:r>
          </w:p>
        </w:tc>
      </w:tr>
      <w:tr w:rsidR="007514CD" w:rsidRPr="00811D96" w:rsidTr="007514CD">
        <w:tc>
          <w:tcPr>
            <w:tcW w:w="1560" w:type="dxa"/>
          </w:tcPr>
          <w:p w:rsidR="007514CD" w:rsidRPr="007514CD" w:rsidRDefault="007514CD" w:rsidP="007514CD">
            <w:pPr>
              <w:rPr>
                <w:sz w:val="24"/>
                <w:szCs w:val="24"/>
              </w:rPr>
            </w:pPr>
            <w:r w:rsidRPr="007514CD">
              <w:rPr>
                <w:sz w:val="24"/>
                <w:szCs w:val="24"/>
              </w:rPr>
              <w:t>09.12-13.12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«Начало зимы» «Что зима нам подарила»  «Мир зимней одежды и обуви»</w:t>
            </w:r>
          </w:p>
        </w:tc>
      </w:tr>
      <w:tr w:rsidR="007514CD" w:rsidRPr="00811D96" w:rsidTr="007514CD">
        <w:tc>
          <w:tcPr>
            <w:tcW w:w="1560" w:type="dxa"/>
          </w:tcPr>
          <w:p w:rsidR="007514CD" w:rsidRPr="007514CD" w:rsidRDefault="007514CD" w:rsidP="007514CD">
            <w:pPr>
              <w:rPr>
                <w:sz w:val="24"/>
                <w:szCs w:val="24"/>
              </w:rPr>
            </w:pPr>
            <w:r w:rsidRPr="007514CD">
              <w:rPr>
                <w:sz w:val="24"/>
                <w:szCs w:val="24"/>
              </w:rPr>
              <w:t>16.12-20.12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«Начало зимы» «Как помочь птицам зимой»</w:t>
            </w:r>
          </w:p>
        </w:tc>
      </w:tr>
      <w:tr w:rsidR="007514CD" w:rsidRPr="00811D96" w:rsidTr="007514CD">
        <w:tc>
          <w:tcPr>
            <w:tcW w:w="1560" w:type="dxa"/>
          </w:tcPr>
          <w:p w:rsidR="007514CD" w:rsidRPr="007514CD" w:rsidRDefault="007514CD" w:rsidP="007514CD">
            <w:pPr>
              <w:rPr>
                <w:sz w:val="24"/>
                <w:szCs w:val="24"/>
              </w:rPr>
            </w:pPr>
            <w:r w:rsidRPr="007514CD">
              <w:rPr>
                <w:sz w:val="24"/>
                <w:szCs w:val="24"/>
              </w:rPr>
              <w:t>23.12 – 28.12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«К нам приходит Новый год» «Мастерская Деда Мороза»</w:t>
            </w: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center"/>
              <w:rPr>
                <w:sz w:val="24"/>
                <w:szCs w:val="24"/>
              </w:rPr>
            </w:pPr>
            <w:r w:rsidRPr="007514CD">
              <w:rPr>
                <w:b/>
                <w:bCs/>
                <w:sz w:val="24"/>
                <w:szCs w:val="24"/>
              </w:rPr>
              <w:t>январь</w:t>
            </w:r>
          </w:p>
        </w:tc>
      </w:tr>
      <w:tr w:rsidR="007514CD" w:rsidRPr="00811D96" w:rsidTr="007514CD">
        <w:tc>
          <w:tcPr>
            <w:tcW w:w="1560" w:type="dxa"/>
          </w:tcPr>
          <w:p w:rsidR="007514CD" w:rsidRPr="007514CD" w:rsidRDefault="007514CD" w:rsidP="007514CD">
            <w:pPr>
              <w:rPr>
                <w:sz w:val="24"/>
                <w:szCs w:val="24"/>
              </w:rPr>
            </w:pPr>
            <w:r w:rsidRPr="007514CD">
              <w:rPr>
                <w:sz w:val="24"/>
                <w:szCs w:val="24"/>
              </w:rPr>
              <w:t>09.01- 10.01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«Рождественское чудо» «Мы встречаем Новый год и Рождество»</w:t>
            </w:r>
          </w:p>
        </w:tc>
      </w:tr>
      <w:tr w:rsidR="007514CD" w:rsidRPr="00811D96" w:rsidTr="007514CD">
        <w:tc>
          <w:tcPr>
            <w:tcW w:w="1560" w:type="dxa"/>
          </w:tcPr>
          <w:p w:rsidR="007514CD" w:rsidRPr="007514CD" w:rsidRDefault="007514CD" w:rsidP="007514CD">
            <w:pPr>
              <w:rPr>
                <w:sz w:val="24"/>
                <w:szCs w:val="24"/>
              </w:rPr>
            </w:pPr>
            <w:r w:rsidRPr="007514CD">
              <w:rPr>
                <w:sz w:val="24"/>
                <w:szCs w:val="24"/>
              </w:rPr>
              <w:t>13.01- 17.01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«Я и мои друзья» «Добрые слова для друга»</w:t>
            </w:r>
          </w:p>
        </w:tc>
      </w:tr>
      <w:tr w:rsidR="007514CD" w:rsidRPr="00811D96" w:rsidTr="007514CD">
        <w:tc>
          <w:tcPr>
            <w:tcW w:w="1560" w:type="dxa"/>
          </w:tcPr>
          <w:p w:rsidR="007514CD" w:rsidRPr="007514CD" w:rsidRDefault="007514CD" w:rsidP="007514CD">
            <w:pPr>
              <w:rPr>
                <w:sz w:val="24"/>
                <w:szCs w:val="24"/>
              </w:rPr>
            </w:pPr>
            <w:r w:rsidRPr="007514CD">
              <w:rPr>
                <w:sz w:val="24"/>
                <w:szCs w:val="24"/>
              </w:rPr>
              <w:t>20.01- 24.01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«Я и мои друзья» «Мы улыбаемся, мы грустим»</w:t>
            </w:r>
          </w:p>
        </w:tc>
      </w:tr>
      <w:tr w:rsidR="007514CD" w:rsidRPr="00811D96" w:rsidTr="007514CD">
        <w:tc>
          <w:tcPr>
            <w:tcW w:w="1560" w:type="dxa"/>
          </w:tcPr>
          <w:p w:rsidR="007514CD" w:rsidRPr="007514CD" w:rsidRDefault="007514CD" w:rsidP="007514CD">
            <w:pPr>
              <w:rPr>
                <w:sz w:val="24"/>
                <w:szCs w:val="24"/>
              </w:rPr>
            </w:pPr>
            <w:r w:rsidRPr="007514CD">
              <w:rPr>
                <w:sz w:val="24"/>
                <w:szCs w:val="24"/>
              </w:rPr>
              <w:t>27.01-31.01</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«Рождественское чудо» «Зимовье зверей»</w:t>
            </w:r>
          </w:p>
        </w:tc>
      </w:tr>
      <w:tr w:rsidR="007514CD" w:rsidRPr="00811D96" w:rsidTr="007514CD">
        <w:tc>
          <w:tcPr>
            <w:tcW w:w="1560" w:type="dxa"/>
          </w:tcPr>
          <w:p w:rsidR="007514CD" w:rsidRPr="007514CD" w:rsidRDefault="007514CD" w:rsidP="007514CD">
            <w:pPr>
              <w:rPr>
                <w:sz w:val="24"/>
                <w:szCs w:val="24"/>
              </w:rPr>
            </w:pPr>
          </w:p>
        </w:tc>
        <w:tc>
          <w:tcPr>
            <w:tcW w:w="567" w:type="dxa"/>
            <w:vMerge w:val="restart"/>
          </w:tcPr>
          <w:p w:rsidR="007514CD" w:rsidRPr="007514CD" w:rsidRDefault="007514CD" w:rsidP="007514CD">
            <w:pPr>
              <w:spacing w:after="200" w:line="276" w:lineRule="auto"/>
              <w:rPr>
                <w:sz w:val="24"/>
                <w:szCs w:val="24"/>
              </w:rPr>
            </w:pPr>
          </w:p>
        </w:tc>
        <w:tc>
          <w:tcPr>
            <w:tcW w:w="7903" w:type="dxa"/>
          </w:tcPr>
          <w:p w:rsidR="007514CD" w:rsidRPr="007514CD" w:rsidRDefault="007514CD" w:rsidP="007514CD">
            <w:pPr>
              <w:jc w:val="center"/>
              <w:rPr>
                <w:sz w:val="24"/>
                <w:szCs w:val="24"/>
              </w:rPr>
            </w:pPr>
            <w:r w:rsidRPr="007514CD">
              <w:rPr>
                <w:b/>
                <w:bCs/>
                <w:sz w:val="24"/>
                <w:szCs w:val="24"/>
              </w:rPr>
              <w:t>февраль</w:t>
            </w:r>
          </w:p>
        </w:tc>
      </w:tr>
      <w:tr w:rsidR="007514CD" w:rsidRPr="00811D96" w:rsidTr="007514CD">
        <w:tc>
          <w:tcPr>
            <w:tcW w:w="1560" w:type="dxa"/>
          </w:tcPr>
          <w:p w:rsidR="007514CD" w:rsidRPr="007514CD" w:rsidRDefault="007514CD" w:rsidP="007514CD">
            <w:pPr>
              <w:rPr>
                <w:sz w:val="24"/>
                <w:szCs w:val="24"/>
              </w:rPr>
            </w:pPr>
            <w:r w:rsidRPr="007514CD">
              <w:rPr>
                <w:sz w:val="24"/>
                <w:szCs w:val="24"/>
              </w:rPr>
              <w:t>03.02-07.02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color w:val="000000"/>
                <w:sz w:val="24"/>
                <w:szCs w:val="24"/>
              </w:rPr>
            </w:pPr>
            <w:r w:rsidRPr="007514CD">
              <w:rPr>
                <w:color w:val="000000"/>
                <w:sz w:val="24"/>
                <w:szCs w:val="24"/>
              </w:rPr>
              <w:t>Тема:«Мир профессий»«Взрослые и дети»«Кто работает в детском саду»</w:t>
            </w:r>
          </w:p>
        </w:tc>
      </w:tr>
      <w:tr w:rsidR="007514CD" w:rsidRPr="00811D96" w:rsidTr="007514CD">
        <w:tc>
          <w:tcPr>
            <w:tcW w:w="1560" w:type="dxa"/>
          </w:tcPr>
          <w:p w:rsidR="007514CD" w:rsidRPr="007514CD" w:rsidRDefault="007514CD" w:rsidP="007514CD">
            <w:pPr>
              <w:rPr>
                <w:sz w:val="24"/>
                <w:szCs w:val="24"/>
              </w:rPr>
            </w:pPr>
            <w:r w:rsidRPr="007514CD">
              <w:rPr>
                <w:sz w:val="24"/>
                <w:szCs w:val="24"/>
              </w:rPr>
              <w:t>10.02-14.02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технических чудес» «Как нам помогает техника в детском саду и дома?»</w:t>
            </w:r>
          </w:p>
        </w:tc>
      </w:tr>
      <w:tr w:rsidR="007514CD" w:rsidRPr="00811D96" w:rsidTr="007514CD">
        <w:tc>
          <w:tcPr>
            <w:tcW w:w="1560" w:type="dxa"/>
          </w:tcPr>
          <w:p w:rsidR="007514CD" w:rsidRPr="007514CD" w:rsidRDefault="007514CD" w:rsidP="007514CD">
            <w:pPr>
              <w:rPr>
                <w:sz w:val="24"/>
                <w:szCs w:val="24"/>
              </w:rPr>
            </w:pPr>
            <w:r w:rsidRPr="007514CD">
              <w:rPr>
                <w:sz w:val="24"/>
                <w:szCs w:val="24"/>
              </w:rPr>
              <w:t>17.02-21.02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color w:val="000000"/>
                <w:sz w:val="24"/>
                <w:szCs w:val="24"/>
              </w:rPr>
              <w:t>Тема: «Зима.«Большие и маленькие (домашние животные и их детеныши)».</w:t>
            </w:r>
            <w:r w:rsidRPr="007514CD">
              <w:rPr>
                <w:i/>
                <w:sz w:val="24"/>
                <w:szCs w:val="24"/>
              </w:rPr>
              <w:t xml:space="preserve"> «Наши папы — защитники России»</w:t>
            </w:r>
          </w:p>
        </w:tc>
      </w:tr>
      <w:tr w:rsidR="007514CD" w:rsidRPr="00811D96" w:rsidTr="007514CD">
        <w:tc>
          <w:tcPr>
            <w:tcW w:w="1560" w:type="dxa"/>
          </w:tcPr>
          <w:p w:rsidR="007514CD" w:rsidRPr="007514CD" w:rsidRDefault="007514CD" w:rsidP="007514CD">
            <w:pPr>
              <w:rPr>
                <w:sz w:val="24"/>
                <w:szCs w:val="24"/>
              </w:rPr>
            </w:pPr>
            <w:r w:rsidRPr="007514CD">
              <w:rPr>
                <w:sz w:val="24"/>
                <w:szCs w:val="24"/>
              </w:rPr>
              <w:t>24.02-28.02</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both"/>
              <w:rPr>
                <w:color w:val="000000"/>
                <w:sz w:val="24"/>
                <w:szCs w:val="24"/>
              </w:rPr>
            </w:pPr>
            <w:r w:rsidRPr="007514CD">
              <w:rPr>
                <w:sz w:val="24"/>
                <w:szCs w:val="24"/>
              </w:rPr>
              <w:t xml:space="preserve">Тема: «Зима». «Витамины – помощники здоровью» </w:t>
            </w:r>
            <w:r w:rsidRPr="007514CD">
              <w:rPr>
                <w:color w:val="000000"/>
                <w:sz w:val="24"/>
                <w:szCs w:val="24"/>
              </w:rPr>
              <w:t>«Зимние дни рождения»</w:t>
            </w:r>
            <w:r w:rsidRPr="007514CD">
              <w:rPr>
                <w:i/>
                <w:sz w:val="24"/>
                <w:szCs w:val="24"/>
              </w:rPr>
              <w:t>(Открывай ворота – масленица пришла)</w:t>
            </w:r>
          </w:p>
        </w:tc>
      </w:tr>
      <w:tr w:rsidR="007514CD" w:rsidRPr="00811D96" w:rsidTr="007514CD">
        <w:tc>
          <w:tcPr>
            <w:tcW w:w="1560" w:type="dxa"/>
          </w:tcPr>
          <w:p w:rsidR="007514CD" w:rsidRPr="007514CD" w:rsidRDefault="007514CD" w:rsidP="007514CD">
            <w:pPr>
              <w:rPr>
                <w:sz w:val="24"/>
                <w:szCs w:val="24"/>
              </w:rPr>
            </w:pPr>
          </w:p>
        </w:tc>
        <w:tc>
          <w:tcPr>
            <w:tcW w:w="567" w:type="dxa"/>
            <w:vMerge w:val="restart"/>
            <w:textDirection w:val="btLr"/>
          </w:tcPr>
          <w:p w:rsidR="007514CD" w:rsidRPr="007514CD" w:rsidRDefault="007514CD" w:rsidP="007514CD">
            <w:pPr>
              <w:ind w:left="113" w:right="113"/>
              <w:jc w:val="center"/>
              <w:rPr>
                <w:b/>
                <w:sz w:val="24"/>
                <w:szCs w:val="24"/>
              </w:rPr>
            </w:pPr>
            <w:r w:rsidRPr="007514CD">
              <w:rPr>
                <w:b/>
                <w:sz w:val="24"/>
                <w:szCs w:val="24"/>
              </w:rPr>
              <w:t>Весна</w:t>
            </w:r>
          </w:p>
        </w:tc>
        <w:tc>
          <w:tcPr>
            <w:tcW w:w="7903" w:type="dxa"/>
          </w:tcPr>
          <w:p w:rsidR="007514CD" w:rsidRPr="007514CD" w:rsidRDefault="007514CD" w:rsidP="007514CD">
            <w:pPr>
              <w:jc w:val="center"/>
              <w:rPr>
                <w:sz w:val="24"/>
                <w:szCs w:val="24"/>
              </w:rPr>
            </w:pPr>
            <w:r w:rsidRPr="007514CD">
              <w:rPr>
                <w:b/>
                <w:bCs/>
                <w:sz w:val="24"/>
                <w:szCs w:val="24"/>
              </w:rPr>
              <w:t>март</w:t>
            </w:r>
          </w:p>
        </w:tc>
      </w:tr>
      <w:tr w:rsidR="007514CD" w:rsidRPr="00811D96" w:rsidTr="007514CD">
        <w:tc>
          <w:tcPr>
            <w:tcW w:w="1560" w:type="dxa"/>
          </w:tcPr>
          <w:p w:rsidR="007514CD" w:rsidRPr="007514CD" w:rsidRDefault="007514CD" w:rsidP="007514CD">
            <w:pPr>
              <w:rPr>
                <w:sz w:val="24"/>
                <w:szCs w:val="24"/>
              </w:rPr>
            </w:pPr>
            <w:r w:rsidRPr="007514CD">
              <w:rPr>
                <w:sz w:val="24"/>
                <w:szCs w:val="24"/>
              </w:rPr>
              <w:t>03.03-07.03</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«Весна пришла» «Поздравляем мам»</w:t>
            </w:r>
          </w:p>
        </w:tc>
      </w:tr>
      <w:tr w:rsidR="007514CD" w:rsidRPr="00811D96" w:rsidTr="007514CD">
        <w:tc>
          <w:tcPr>
            <w:tcW w:w="1560" w:type="dxa"/>
          </w:tcPr>
          <w:p w:rsidR="007514CD" w:rsidRPr="007514CD" w:rsidRDefault="007514CD" w:rsidP="007514CD">
            <w:pPr>
              <w:rPr>
                <w:sz w:val="24"/>
                <w:szCs w:val="24"/>
              </w:rPr>
            </w:pPr>
            <w:r w:rsidRPr="007514CD">
              <w:rPr>
                <w:sz w:val="24"/>
                <w:szCs w:val="24"/>
              </w:rPr>
              <w:t>10.03-14.03</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b/>
                <w:sz w:val="24"/>
                <w:szCs w:val="24"/>
              </w:rPr>
            </w:pPr>
            <w:r w:rsidRPr="007514CD">
              <w:rPr>
                <w:sz w:val="24"/>
                <w:szCs w:val="24"/>
              </w:rPr>
              <w:t xml:space="preserve">Тема: «Весна пришла» «Природа просыпается после зимы» </w:t>
            </w:r>
          </w:p>
        </w:tc>
      </w:tr>
      <w:tr w:rsidR="007514CD" w:rsidRPr="00811D96" w:rsidTr="007514CD">
        <w:tc>
          <w:tcPr>
            <w:tcW w:w="1560" w:type="dxa"/>
          </w:tcPr>
          <w:p w:rsidR="007514CD" w:rsidRPr="007514CD" w:rsidRDefault="007514CD" w:rsidP="007514CD">
            <w:pPr>
              <w:rPr>
                <w:sz w:val="24"/>
                <w:szCs w:val="24"/>
              </w:rPr>
            </w:pPr>
            <w:r w:rsidRPr="007514CD">
              <w:rPr>
                <w:sz w:val="24"/>
                <w:szCs w:val="24"/>
              </w:rPr>
              <w:t>17.03-21.03</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«Весна пришла» «Мир весенней одежды и обуви»</w:t>
            </w:r>
          </w:p>
        </w:tc>
      </w:tr>
      <w:tr w:rsidR="007514CD" w:rsidRPr="00811D96" w:rsidTr="007514CD">
        <w:tc>
          <w:tcPr>
            <w:tcW w:w="1560" w:type="dxa"/>
          </w:tcPr>
          <w:p w:rsidR="007514CD" w:rsidRPr="007514CD" w:rsidRDefault="007514CD" w:rsidP="007514CD">
            <w:pPr>
              <w:rPr>
                <w:sz w:val="24"/>
                <w:szCs w:val="24"/>
              </w:rPr>
            </w:pPr>
            <w:r w:rsidRPr="007514CD">
              <w:rPr>
                <w:sz w:val="24"/>
                <w:szCs w:val="24"/>
              </w:rPr>
              <w:t>24.03-28.03</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вокруг нас» «Кораблики»</w:t>
            </w: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center"/>
              <w:rPr>
                <w:sz w:val="24"/>
                <w:szCs w:val="24"/>
              </w:rPr>
            </w:pPr>
            <w:r w:rsidRPr="007514CD">
              <w:rPr>
                <w:b/>
                <w:bCs/>
                <w:w w:val="99"/>
                <w:sz w:val="24"/>
                <w:szCs w:val="24"/>
              </w:rPr>
              <w:t>апрель</w:t>
            </w:r>
          </w:p>
        </w:tc>
      </w:tr>
      <w:tr w:rsidR="007514CD" w:rsidRPr="00811D96" w:rsidTr="007514CD">
        <w:tc>
          <w:tcPr>
            <w:tcW w:w="1560" w:type="dxa"/>
          </w:tcPr>
          <w:p w:rsidR="007514CD" w:rsidRPr="007514CD" w:rsidRDefault="007514CD" w:rsidP="007514CD">
            <w:pPr>
              <w:rPr>
                <w:sz w:val="24"/>
                <w:szCs w:val="24"/>
              </w:rPr>
            </w:pPr>
            <w:r w:rsidRPr="007514CD">
              <w:rPr>
                <w:sz w:val="24"/>
                <w:szCs w:val="24"/>
              </w:rPr>
              <w:t>31.03-04.04</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 xml:space="preserve">Тема: «Скворцы прилетели, на крыльях весну принесли» </w:t>
            </w:r>
            <w:r w:rsidRPr="007514CD">
              <w:rPr>
                <w:bCs/>
                <w:iCs/>
                <w:sz w:val="24"/>
                <w:szCs w:val="24"/>
              </w:rPr>
              <w:t>«Что нам весна подарила»</w:t>
            </w:r>
          </w:p>
        </w:tc>
      </w:tr>
      <w:tr w:rsidR="007514CD" w:rsidRPr="00811D96" w:rsidTr="007514CD">
        <w:tc>
          <w:tcPr>
            <w:tcW w:w="1560" w:type="dxa"/>
          </w:tcPr>
          <w:p w:rsidR="007514CD" w:rsidRPr="007514CD" w:rsidRDefault="007514CD" w:rsidP="007514CD">
            <w:pPr>
              <w:rPr>
                <w:sz w:val="24"/>
                <w:szCs w:val="24"/>
              </w:rPr>
            </w:pPr>
            <w:r w:rsidRPr="007514CD">
              <w:rPr>
                <w:sz w:val="24"/>
                <w:szCs w:val="24"/>
              </w:rPr>
              <w:t>07.04-11.04</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both"/>
              <w:rPr>
                <w:sz w:val="24"/>
                <w:szCs w:val="24"/>
              </w:rPr>
            </w:pPr>
            <w:r w:rsidRPr="007514CD">
              <w:rPr>
                <w:sz w:val="24"/>
                <w:szCs w:val="24"/>
              </w:rPr>
              <w:t>Тема: «Скворцы прилетели, на крыльях весну принесли» «Большие и маленькие (дикие животные и их детеныши)» (</w:t>
            </w:r>
            <w:r w:rsidRPr="007514CD">
              <w:rPr>
                <w:i/>
                <w:sz w:val="24"/>
                <w:szCs w:val="24"/>
              </w:rPr>
              <w:t>«Путешествие в космос»)</w:t>
            </w:r>
          </w:p>
        </w:tc>
      </w:tr>
      <w:tr w:rsidR="007514CD" w:rsidRPr="00811D96" w:rsidTr="007514CD">
        <w:tc>
          <w:tcPr>
            <w:tcW w:w="1560" w:type="dxa"/>
          </w:tcPr>
          <w:p w:rsidR="007514CD" w:rsidRPr="007514CD" w:rsidRDefault="007514CD" w:rsidP="007514CD">
            <w:pPr>
              <w:rPr>
                <w:sz w:val="24"/>
                <w:szCs w:val="24"/>
              </w:rPr>
            </w:pPr>
            <w:r w:rsidRPr="007514CD">
              <w:rPr>
                <w:sz w:val="24"/>
                <w:szCs w:val="24"/>
              </w:rPr>
              <w:t>14.04-18.04</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технических чудес» «Пишем письма, звоним друзьям» (</w:t>
            </w:r>
            <w:r w:rsidRPr="007514CD">
              <w:rPr>
                <w:i/>
                <w:sz w:val="24"/>
                <w:szCs w:val="24"/>
              </w:rPr>
              <w:t>Хлеб – всему голова)</w:t>
            </w:r>
          </w:p>
        </w:tc>
      </w:tr>
      <w:tr w:rsidR="007514CD" w:rsidRPr="00811D96" w:rsidTr="007514CD">
        <w:tc>
          <w:tcPr>
            <w:tcW w:w="1560" w:type="dxa"/>
          </w:tcPr>
          <w:p w:rsidR="007514CD" w:rsidRPr="007514CD" w:rsidRDefault="007514CD" w:rsidP="007514CD">
            <w:pPr>
              <w:rPr>
                <w:sz w:val="24"/>
                <w:szCs w:val="24"/>
              </w:rPr>
            </w:pPr>
            <w:r w:rsidRPr="007514CD">
              <w:rPr>
                <w:sz w:val="24"/>
                <w:szCs w:val="24"/>
              </w:rPr>
              <w:t>21.04-25.04</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 xml:space="preserve">Тема: «Профессии наших родителей» «Кем работают мама и папа?» </w:t>
            </w:r>
          </w:p>
        </w:tc>
      </w:tr>
      <w:tr w:rsidR="007514CD" w:rsidRPr="00811D96" w:rsidTr="007514CD">
        <w:tc>
          <w:tcPr>
            <w:tcW w:w="1560" w:type="dxa"/>
          </w:tcPr>
          <w:p w:rsidR="007514CD" w:rsidRPr="007514CD" w:rsidRDefault="007514CD" w:rsidP="007514CD">
            <w:pPr>
              <w:rPr>
                <w:sz w:val="24"/>
                <w:szCs w:val="24"/>
              </w:rPr>
            </w:pPr>
            <w:r w:rsidRPr="007514CD">
              <w:rPr>
                <w:sz w:val="24"/>
                <w:szCs w:val="24"/>
              </w:rPr>
              <w:t>28.04-30.04</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«Мир игры»</w:t>
            </w:r>
            <w:r w:rsidRPr="007514CD">
              <w:rPr>
                <w:i/>
                <w:sz w:val="24"/>
                <w:szCs w:val="24"/>
              </w:rPr>
              <w:t>(День пожарной охраны – 30.04)</w:t>
            </w:r>
          </w:p>
        </w:tc>
      </w:tr>
      <w:tr w:rsidR="007514CD" w:rsidRPr="00811D96" w:rsidTr="007514CD">
        <w:tc>
          <w:tcPr>
            <w:tcW w:w="1560" w:type="dxa"/>
          </w:tcPr>
          <w:p w:rsidR="007514CD" w:rsidRPr="007514CD" w:rsidRDefault="007514CD" w:rsidP="007514CD">
            <w:pPr>
              <w:rPr>
                <w:sz w:val="24"/>
                <w:szCs w:val="24"/>
              </w:rPr>
            </w:pP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center"/>
              <w:rPr>
                <w:sz w:val="24"/>
                <w:szCs w:val="24"/>
              </w:rPr>
            </w:pPr>
            <w:r w:rsidRPr="007514CD">
              <w:rPr>
                <w:b/>
                <w:bCs/>
                <w:w w:val="99"/>
                <w:sz w:val="24"/>
                <w:szCs w:val="24"/>
              </w:rPr>
              <w:t>май</w:t>
            </w:r>
          </w:p>
        </w:tc>
      </w:tr>
      <w:tr w:rsidR="007514CD" w:rsidRPr="00811D96" w:rsidTr="007514CD">
        <w:tc>
          <w:tcPr>
            <w:tcW w:w="1560" w:type="dxa"/>
          </w:tcPr>
          <w:p w:rsidR="007514CD" w:rsidRPr="007514CD" w:rsidRDefault="007514CD" w:rsidP="007514CD">
            <w:pPr>
              <w:rPr>
                <w:sz w:val="24"/>
                <w:szCs w:val="24"/>
              </w:rPr>
            </w:pPr>
            <w:r w:rsidRPr="007514CD">
              <w:rPr>
                <w:sz w:val="24"/>
                <w:szCs w:val="24"/>
              </w:rPr>
              <w:t>05.05-07.05</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 xml:space="preserve">Тема: «День Победы». «День Победы» </w:t>
            </w:r>
          </w:p>
        </w:tc>
      </w:tr>
      <w:tr w:rsidR="007514CD" w:rsidRPr="00811D96" w:rsidTr="007514CD">
        <w:tc>
          <w:tcPr>
            <w:tcW w:w="1560" w:type="dxa"/>
          </w:tcPr>
          <w:p w:rsidR="007514CD" w:rsidRPr="007514CD" w:rsidRDefault="007514CD" w:rsidP="007514CD">
            <w:pPr>
              <w:rPr>
                <w:sz w:val="24"/>
                <w:szCs w:val="24"/>
              </w:rPr>
            </w:pPr>
            <w:r w:rsidRPr="007514CD">
              <w:rPr>
                <w:sz w:val="24"/>
                <w:szCs w:val="24"/>
              </w:rPr>
              <w:t>12.05-16.05</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 xml:space="preserve">Тема: «Наш город». «Наш город». </w:t>
            </w:r>
            <w:r w:rsidRPr="007514CD">
              <w:rPr>
                <w:i/>
                <w:sz w:val="24"/>
                <w:szCs w:val="24"/>
              </w:rPr>
              <w:t>Международный день семьи (15.05)</w:t>
            </w:r>
          </w:p>
        </w:tc>
      </w:tr>
      <w:tr w:rsidR="007514CD" w:rsidRPr="00811D96" w:rsidTr="007514CD">
        <w:tc>
          <w:tcPr>
            <w:tcW w:w="1560" w:type="dxa"/>
          </w:tcPr>
          <w:p w:rsidR="007514CD" w:rsidRPr="007514CD" w:rsidRDefault="007514CD" w:rsidP="007514CD">
            <w:pPr>
              <w:rPr>
                <w:sz w:val="24"/>
                <w:szCs w:val="24"/>
              </w:rPr>
            </w:pPr>
            <w:r w:rsidRPr="007514CD">
              <w:rPr>
                <w:sz w:val="24"/>
                <w:szCs w:val="24"/>
              </w:rPr>
              <w:t>19.05-23.05</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r w:rsidRPr="007514CD">
              <w:rPr>
                <w:sz w:val="24"/>
                <w:szCs w:val="24"/>
              </w:rPr>
              <w:t>Тема: «Права детей в России» «Что я знаю о себе»</w:t>
            </w:r>
          </w:p>
        </w:tc>
      </w:tr>
      <w:tr w:rsidR="007514CD" w:rsidRPr="00811D96" w:rsidTr="007514CD">
        <w:tc>
          <w:tcPr>
            <w:tcW w:w="1560" w:type="dxa"/>
          </w:tcPr>
          <w:p w:rsidR="007514CD" w:rsidRPr="007514CD" w:rsidRDefault="007514CD" w:rsidP="007514CD">
            <w:pPr>
              <w:rPr>
                <w:sz w:val="24"/>
                <w:szCs w:val="24"/>
              </w:rPr>
            </w:pPr>
            <w:r w:rsidRPr="007514CD">
              <w:rPr>
                <w:sz w:val="24"/>
                <w:szCs w:val="24"/>
              </w:rPr>
              <w:t>26.05-30.05</w:t>
            </w:r>
          </w:p>
        </w:tc>
        <w:tc>
          <w:tcPr>
            <w:tcW w:w="567" w:type="dxa"/>
            <w:vMerge/>
          </w:tcPr>
          <w:p w:rsidR="007514CD" w:rsidRPr="007514CD" w:rsidRDefault="007514CD" w:rsidP="007514CD">
            <w:pPr>
              <w:rPr>
                <w:sz w:val="24"/>
                <w:szCs w:val="24"/>
              </w:rPr>
            </w:pPr>
          </w:p>
        </w:tc>
        <w:tc>
          <w:tcPr>
            <w:tcW w:w="7903" w:type="dxa"/>
          </w:tcPr>
          <w:p w:rsidR="007514CD" w:rsidRPr="007514CD" w:rsidRDefault="007514CD" w:rsidP="007514CD">
            <w:pPr>
              <w:jc w:val="both"/>
              <w:rPr>
                <w:sz w:val="24"/>
                <w:szCs w:val="24"/>
              </w:rPr>
            </w:pPr>
            <w:r w:rsidRPr="007514CD">
              <w:rPr>
                <w:color w:val="000000"/>
                <w:sz w:val="24"/>
                <w:szCs w:val="24"/>
              </w:rPr>
              <w:t>Тема:</w:t>
            </w:r>
            <w:r>
              <w:rPr>
                <w:color w:val="000000"/>
                <w:sz w:val="24"/>
                <w:szCs w:val="24"/>
              </w:rPr>
              <w:t xml:space="preserve"> </w:t>
            </w:r>
            <w:r w:rsidRPr="007514CD">
              <w:rPr>
                <w:color w:val="000000"/>
                <w:sz w:val="24"/>
                <w:szCs w:val="24"/>
              </w:rPr>
              <w:t>«Страна, в которой я живу»</w:t>
            </w:r>
            <w:r w:rsidR="002A166E">
              <w:rPr>
                <w:color w:val="000000"/>
                <w:sz w:val="24"/>
                <w:szCs w:val="24"/>
              </w:rPr>
              <w:t xml:space="preserve"> </w:t>
            </w:r>
            <w:r w:rsidRPr="007514CD">
              <w:rPr>
                <w:color w:val="000000"/>
                <w:sz w:val="24"/>
                <w:szCs w:val="24"/>
              </w:rPr>
              <w:t>«Мы на транспорте поедем»</w:t>
            </w:r>
            <w:r w:rsidRPr="007514CD">
              <w:rPr>
                <w:i/>
                <w:sz w:val="24"/>
                <w:szCs w:val="24"/>
              </w:rPr>
              <w:t>«Весенние дни рождения»</w:t>
            </w:r>
          </w:p>
        </w:tc>
      </w:tr>
      <w:tr w:rsidR="007514CD" w:rsidRPr="00811D96" w:rsidTr="007514CD">
        <w:tc>
          <w:tcPr>
            <w:tcW w:w="1560" w:type="dxa"/>
          </w:tcPr>
          <w:p w:rsidR="007514CD" w:rsidRPr="007514CD" w:rsidRDefault="007514CD" w:rsidP="007514CD">
            <w:pPr>
              <w:rPr>
                <w:sz w:val="24"/>
                <w:szCs w:val="24"/>
                <w:highlight w:val="yellow"/>
              </w:rPr>
            </w:pPr>
          </w:p>
        </w:tc>
        <w:tc>
          <w:tcPr>
            <w:tcW w:w="567" w:type="dxa"/>
            <w:vMerge/>
            <w:tcBorders>
              <w:bottom w:val="single" w:sz="4" w:space="0" w:color="auto"/>
            </w:tcBorders>
          </w:tcPr>
          <w:p w:rsidR="007514CD" w:rsidRPr="007514CD" w:rsidRDefault="007514CD" w:rsidP="007514CD">
            <w:pPr>
              <w:rPr>
                <w:sz w:val="24"/>
                <w:szCs w:val="24"/>
              </w:rPr>
            </w:pPr>
          </w:p>
        </w:tc>
        <w:tc>
          <w:tcPr>
            <w:tcW w:w="7903" w:type="dxa"/>
          </w:tcPr>
          <w:p w:rsidR="007514CD" w:rsidRPr="007514CD" w:rsidRDefault="007514CD" w:rsidP="007514CD">
            <w:pPr>
              <w:rPr>
                <w:sz w:val="24"/>
                <w:szCs w:val="24"/>
              </w:rPr>
            </w:pPr>
          </w:p>
        </w:tc>
      </w:tr>
    </w:tbl>
    <w:p w:rsidR="007514CD" w:rsidRPr="00B37653" w:rsidRDefault="007514CD" w:rsidP="00C04F1A">
      <w:pPr>
        <w:tabs>
          <w:tab w:val="left" w:pos="3647"/>
        </w:tabs>
        <w:rPr>
          <w:sz w:val="28"/>
          <w:szCs w:val="28"/>
        </w:rPr>
        <w:sectPr w:rsidR="007514CD" w:rsidRPr="00B37653" w:rsidSect="00CC0281">
          <w:pgSz w:w="11906" w:h="16838"/>
          <w:pgMar w:top="1134" w:right="850" w:bottom="1134" w:left="1701" w:header="709" w:footer="709" w:gutter="0"/>
          <w:cols w:space="708"/>
          <w:titlePg/>
          <w:docGrid w:linePitch="360"/>
        </w:sectPr>
      </w:pPr>
    </w:p>
    <w:tbl>
      <w:tblPr>
        <w:tblStyle w:val="a3"/>
        <w:tblpPr w:leftFromText="180" w:rightFromText="180" w:horzAnchor="margin" w:tblpXSpec="right" w:tblpY="-8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C729B" w:rsidRPr="00B37653" w:rsidTr="007C729B">
        <w:tc>
          <w:tcPr>
            <w:tcW w:w="4785" w:type="dxa"/>
          </w:tcPr>
          <w:p w:rsidR="007C729B" w:rsidRPr="00B37653" w:rsidRDefault="007C729B" w:rsidP="00C04F1A">
            <w:pPr>
              <w:tabs>
                <w:tab w:val="left" w:pos="3647"/>
              </w:tabs>
              <w:rPr>
                <w:sz w:val="28"/>
                <w:szCs w:val="28"/>
              </w:rPr>
            </w:pPr>
          </w:p>
        </w:tc>
        <w:tc>
          <w:tcPr>
            <w:tcW w:w="4786" w:type="dxa"/>
          </w:tcPr>
          <w:p w:rsidR="007C729B" w:rsidRPr="00B37653" w:rsidRDefault="007C729B" w:rsidP="007C729B">
            <w:pPr>
              <w:tabs>
                <w:tab w:val="left" w:pos="3647"/>
              </w:tabs>
              <w:jc w:val="both"/>
              <w:rPr>
                <w:sz w:val="28"/>
                <w:szCs w:val="28"/>
              </w:rPr>
            </w:pPr>
            <w:r w:rsidRPr="00B37653">
              <w:rPr>
                <w:sz w:val="20"/>
                <w:szCs w:val="20"/>
              </w:rPr>
              <w:t xml:space="preserve">Приложение </w:t>
            </w:r>
            <w:r w:rsidR="00000E88" w:rsidRPr="00B37653">
              <w:rPr>
                <w:sz w:val="20"/>
                <w:szCs w:val="20"/>
              </w:rPr>
              <w:t xml:space="preserve">№ </w:t>
            </w:r>
            <w:r w:rsidRPr="00B37653">
              <w:rPr>
                <w:sz w:val="20"/>
                <w:szCs w:val="20"/>
              </w:rPr>
              <w:t>1. Перспективный план работы по обучению детей безопасному поведению на дорогах в средней группе</w:t>
            </w:r>
          </w:p>
        </w:tc>
      </w:tr>
    </w:tbl>
    <w:p w:rsidR="007C729B" w:rsidRPr="00B37653" w:rsidRDefault="007C729B" w:rsidP="007C729B">
      <w:pPr>
        <w:jc w:val="center"/>
        <w:rPr>
          <w:b/>
          <w:sz w:val="28"/>
          <w:szCs w:val="28"/>
        </w:rPr>
      </w:pPr>
      <w:r w:rsidRPr="00B37653">
        <w:rPr>
          <w:b/>
          <w:sz w:val="28"/>
          <w:szCs w:val="28"/>
        </w:rPr>
        <w:t>Перспективный план работы по обучению детей безопасному поведению на дорогах в средней группе</w:t>
      </w:r>
      <w:r w:rsidR="00F600BE">
        <w:rPr>
          <w:b/>
          <w:sz w:val="28"/>
          <w:szCs w:val="28"/>
        </w:rPr>
        <w:t xml:space="preserve"> № 12</w:t>
      </w:r>
    </w:p>
    <w:p w:rsidR="007C729B" w:rsidRPr="00B37653" w:rsidRDefault="007C729B" w:rsidP="007C729B">
      <w:pPr>
        <w:rPr>
          <w:b/>
          <w:sz w:val="28"/>
          <w:szCs w:val="28"/>
        </w:rPr>
      </w:pPr>
    </w:p>
    <w:tbl>
      <w:tblPr>
        <w:tblStyle w:val="a3"/>
        <w:tblW w:w="15622" w:type="dxa"/>
        <w:tblInd w:w="-318" w:type="dxa"/>
        <w:tblLayout w:type="fixed"/>
        <w:tblLook w:val="01E0" w:firstRow="1" w:lastRow="1" w:firstColumn="1" w:lastColumn="1" w:noHBand="0" w:noVBand="0"/>
      </w:tblPr>
      <w:tblGrid>
        <w:gridCol w:w="1986"/>
        <w:gridCol w:w="1140"/>
        <w:gridCol w:w="1939"/>
        <w:gridCol w:w="2381"/>
        <w:gridCol w:w="2340"/>
        <w:gridCol w:w="1856"/>
        <w:gridCol w:w="1800"/>
        <w:gridCol w:w="2180"/>
      </w:tblGrid>
      <w:tr w:rsidR="00B37653" w:rsidRPr="00B37653" w:rsidTr="00C04F1A">
        <w:tc>
          <w:tcPr>
            <w:tcW w:w="1986" w:type="dxa"/>
          </w:tcPr>
          <w:p w:rsidR="007C729B" w:rsidRPr="00B37653" w:rsidRDefault="007C729B" w:rsidP="00053588">
            <w:pPr>
              <w:rPr>
                <w:b/>
              </w:rPr>
            </w:pPr>
            <w:r w:rsidRPr="00B37653">
              <w:rPr>
                <w:b/>
              </w:rPr>
              <w:t xml:space="preserve">Тема занятий </w:t>
            </w:r>
          </w:p>
        </w:tc>
        <w:tc>
          <w:tcPr>
            <w:tcW w:w="1140" w:type="dxa"/>
          </w:tcPr>
          <w:p w:rsidR="007C729B" w:rsidRPr="00B37653" w:rsidRDefault="007C729B" w:rsidP="00053588">
            <w:pPr>
              <w:rPr>
                <w:b/>
              </w:rPr>
            </w:pPr>
            <w:r w:rsidRPr="00B37653">
              <w:rPr>
                <w:b/>
              </w:rPr>
              <w:t xml:space="preserve">Дата </w:t>
            </w:r>
          </w:p>
        </w:tc>
        <w:tc>
          <w:tcPr>
            <w:tcW w:w="1939" w:type="dxa"/>
          </w:tcPr>
          <w:p w:rsidR="007C729B" w:rsidRPr="00B37653" w:rsidRDefault="007C729B" w:rsidP="00053588">
            <w:pPr>
              <w:rPr>
                <w:b/>
              </w:rPr>
            </w:pPr>
            <w:r w:rsidRPr="00B37653">
              <w:rPr>
                <w:b/>
              </w:rPr>
              <w:t xml:space="preserve">Программное содержание </w:t>
            </w:r>
          </w:p>
        </w:tc>
        <w:tc>
          <w:tcPr>
            <w:tcW w:w="2381" w:type="dxa"/>
          </w:tcPr>
          <w:p w:rsidR="007C729B" w:rsidRPr="00B37653" w:rsidRDefault="007C729B" w:rsidP="00053588">
            <w:pPr>
              <w:rPr>
                <w:b/>
              </w:rPr>
            </w:pPr>
            <w:r w:rsidRPr="00B37653">
              <w:rPr>
                <w:b/>
              </w:rPr>
              <w:t>Оборудование</w:t>
            </w:r>
          </w:p>
        </w:tc>
        <w:tc>
          <w:tcPr>
            <w:tcW w:w="2340" w:type="dxa"/>
          </w:tcPr>
          <w:p w:rsidR="007C729B" w:rsidRPr="00B37653" w:rsidRDefault="007C729B" w:rsidP="00053588">
            <w:pPr>
              <w:rPr>
                <w:b/>
              </w:rPr>
            </w:pPr>
            <w:r w:rsidRPr="00B37653">
              <w:rPr>
                <w:b/>
              </w:rPr>
              <w:t>Предварительная работа</w:t>
            </w:r>
          </w:p>
        </w:tc>
        <w:tc>
          <w:tcPr>
            <w:tcW w:w="1856" w:type="dxa"/>
          </w:tcPr>
          <w:p w:rsidR="007C729B" w:rsidRPr="00B37653" w:rsidRDefault="007C729B" w:rsidP="00053588">
            <w:pPr>
              <w:rPr>
                <w:b/>
              </w:rPr>
            </w:pPr>
            <w:r w:rsidRPr="00B37653">
              <w:rPr>
                <w:b/>
              </w:rPr>
              <w:t>Словарная работа</w:t>
            </w:r>
          </w:p>
        </w:tc>
        <w:tc>
          <w:tcPr>
            <w:tcW w:w="1800" w:type="dxa"/>
          </w:tcPr>
          <w:p w:rsidR="007C729B" w:rsidRPr="00B37653" w:rsidRDefault="007C729B" w:rsidP="00053588">
            <w:pPr>
              <w:rPr>
                <w:b/>
              </w:rPr>
            </w:pPr>
            <w:r w:rsidRPr="00B37653">
              <w:rPr>
                <w:b/>
              </w:rPr>
              <w:t>Компонент ДОУ</w:t>
            </w:r>
          </w:p>
        </w:tc>
        <w:tc>
          <w:tcPr>
            <w:tcW w:w="2180" w:type="dxa"/>
          </w:tcPr>
          <w:p w:rsidR="007C729B" w:rsidRPr="00B37653" w:rsidRDefault="007C729B" w:rsidP="00053588">
            <w:pPr>
              <w:rPr>
                <w:b/>
              </w:rPr>
            </w:pPr>
            <w:r w:rsidRPr="00B37653">
              <w:rPr>
                <w:b/>
              </w:rPr>
              <w:t xml:space="preserve">Сопутствующие формы работы </w:t>
            </w:r>
          </w:p>
        </w:tc>
      </w:tr>
      <w:tr w:rsidR="00B37653" w:rsidRPr="00B37653" w:rsidTr="00C04F1A">
        <w:tc>
          <w:tcPr>
            <w:tcW w:w="1986" w:type="dxa"/>
          </w:tcPr>
          <w:p w:rsidR="007C729B" w:rsidRPr="00B37653" w:rsidRDefault="007C729B" w:rsidP="00053588">
            <w:pPr>
              <w:rPr>
                <w:b/>
                <w:i/>
              </w:rPr>
            </w:pPr>
            <w:r w:rsidRPr="00B37653">
              <w:rPr>
                <w:b/>
                <w:i/>
              </w:rPr>
              <w:t xml:space="preserve">      1</w:t>
            </w:r>
          </w:p>
        </w:tc>
        <w:tc>
          <w:tcPr>
            <w:tcW w:w="1140" w:type="dxa"/>
          </w:tcPr>
          <w:p w:rsidR="007C729B" w:rsidRPr="00B37653" w:rsidRDefault="007C729B" w:rsidP="00053588">
            <w:pPr>
              <w:rPr>
                <w:b/>
                <w:i/>
              </w:rPr>
            </w:pPr>
            <w:r w:rsidRPr="00B37653">
              <w:rPr>
                <w:b/>
                <w:i/>
              </w:rPr>
              <w:t xml:space="preserve">     2              </w:t>
            </w:r>
          </w:p>
        </w:tc>
        <w:tc>
          <w:tcPr>
            <w:tcW w:w="1939" w:type="dxa"/>
          </w:tcPr>
          <w:p w:rsidR="007C729B" w:rsidRPr="00B37653" w:rsidRDefault="007C729B" w:rsidP="00053588">
            <w:pPr>
              <w:rPr>
                <w:b/>
                <w:i/>
              </w:rPr>
            </w:pPr>
            <w:r w:rsidRPr="00B37653">
              <w:rPr>
                <w:b/>
                <w:i/>
              </w:rPr>
              <w:t xml:space="preserve">            3</w:t>
            </w:r>
          </w:p>
        </w:tc>
        <w:tc>
          <w:tcPr>
            <w:tcW w:w="2381" w:type="dxa"/>
          </w:tcPr>
          <w:p w:rsidR="007C729B" w:rsidRPr="00B37653" w:rsidRDefault="007C729B" w:rsidP="00053588">
            <w:pPr>
              <w:rPr>
                <w:b/>
                <w:i/>
              </w:rPr>
            </w:pPr>
            <w:r w:rsidRPr="00B37653">
              <w:rPr>
                <w:b/>
                <w:i/>
              </w:rPr>
              <w:t xml:space="preserve">            4</w:t>
            </w:r>
          </w:p>
        </w:tc>
        <w:tc>
          <w:tcPr>
            <w:tcW w:w="2340" w:type="dxa"/>
          </w:tcPr>
          <w:p w:rsidR="007C729B" w:rsidRPr="00B37653" w:rsidRDefault="007C729B" w:rsidP="00053588">
            <w:pPr>
              <w:rPr>
                <w:b/>
                <w:i/>
              </w:rPr>
            </w:pPr>
            <w:r w:rsidRPr="00B37653">
              <w:rPr>
                <w:b/>
                <w:i/>
              </w:rPr>
              <w:t xml:space="preserve">               5</w:t>
            </w:r>
          </w:p>
        </w:tc>
        <w:tc>
          <w:tcPr>
            <w:tcW w:w="1856" w:type="dxa"/>
          </w:tcPr>
          <w:p w:rsidR="007C729B" w:rsidRPr="00B37653" w:rsidRDefault="007C729B" w:rsidP="00053588">
            <w:pPr>
              <w:rPr>
                <w:b/>
                <w:i/>
              </w:rPr>
            </w:pPr>
            <w:r w:rsidRPr="00B37653">
              <w:rPr>
                <w:b/>
                <w:i/>
              </w:rPr>
              <w:t xml:space="preserve">          6</w:t>
            </w:r>
          </w:p>
        </w:tc>
        <w:tc>
          <w:tcPr>
            <w:tcW w:w="1800" w:type="dxa"/>
          </w:tcPr>
          <w:p w:rsidR="007C729B" w:rsidRPr="00B37653" w:rsidRDefault="007C729B" w:rsidP="00053588">
            <w:pPr>
              <w:rPr>
                <w:b/>
                <w:i/>
              </w:rPr>
            </w:pPr>
            <w:r w:rsidRPr="00B37653">
              <w:rPr>
                <w:b/>
                <w:i/>
              </w:rPr>
              <w:t xml:space="preserve">         7</w:t>
            </w:r>
          </w:p>
        </w:tc>
        <w:tc>
          <w:tcPr>
            <w:tcW w:w="2180" w:type="dxa"/>
          </w:tcPr>
          <w:p w:rsidR="007C729B" w:rsidRPr="00B37653" w:rsidRDefault="007C729B" w:rsidP="00053588">
            <w:pPr>
              <w:rPr>
                <w:b/>
                <w:i/>
              </w:rPr>
            </w:pPr>
            <w:r w:rsidRPr="00B37653">
              <w:rPr>
                <w:b/>
                <w:i/>
              </w:rPr>
              <w:t xml:space="preserve">             8</w:t>
            </w:r>
          </w:p>
        </w:tc>
      </w:tr>
      <w:tr w:rsidR="00B37653" w:rsidRPr="00B37653" w:rsidTr="009E6DB1">
        <w:trPr>
          <w:trHeight w:val="88"/>
        </w:trPr>
        <w:tc>
          <w:tcPr>
            <w:tcW w:w="1986" w:type="dxa"/>
          </w:tcPr>
          <w:p w:rsidR="007C729B" w:rsidRPr="00B37653" w:rsidRDefault="007C729B" w:rsidP="00053588">
            <w:pPr>
              <w:ind w:left="72"/>
              <w:rPr>
                <w:b/>
                <w:i/>
              </w:rPr>
            </w:pPr>
            <w:r w:rsidRPr="00B37653">
              <w:rPr>
                <w:b/>
                <w:i/>
              </w:rPr>
              <w:t>1.Знакомство с автокабинетом.</w:t>
            </w:r>
          </w:p>
          <w:p w:rsidR="007C729B" w:rsidRPr="00B37653" w:rsidRDefault="007C729B" w:rsidP="00053588">
            <w:pPr>
              <w:rPr>
                <w:b/>
                <w:i/>
              </w:rPr>
            </w:pPr>
            <w:r w:rsidRPr="00B37653">
              <w:rPr>
                <w:b/>
                <w:i/>
              </w:rPr>
              <w:t xml:space="preserve"> Ориентация на   </w:t>
            </w:r>
          </w:p>
          <w:p w:rsidR="007C729B" w:rsidRPr="00B37653" w:rsidRDefault="007C729B" w:rsidP="00053588">
            <w:pPr>
              <w:rPr>
                <w:b/>
                <w:i/>
                <w:sz w:val="28"/>
                <w:szCs w:val="28"/>
              </w:rPr>
            </w:pPr>
            <w:r w:rsidRPr="00B37653">
              <w:rPr>
                <w:b/>
                <w:i/>
              </w:rPr>
              <w:t xml:space="preserve"> местности.</w:t>
            </w:r>
          </w:p>
          <w:p w:rsidR="007C729B" w:rsidRPr="00B37653" w:rsidRDefault="007C729B" w:rsidP="00053588">
            <w:pPr>
              <w:rPr>
                <w:i/>
              </w:rPr>
            </w:pPr>
            <w:r w:rsidRPr="00B37653">
              <w:rPr>
                <w:i/>
              </w:rPr>
              <w:t>Предварительная диагностика</w:t>
            </w:r>
          </w:p>
          <w:p w:rsidR="007C729B" w:rsidRPr="00B37653" w:rsidRDefault="007C729B" w:rsidP="00053588">
            <w:pPr>
              <w:rPr>
                <w:sz w:val="28"/>
                <w:szCs w:val="28"/>
              </w:rPr>
            </w:pPr>
          </w:p>
          <w:p w:rsidR="007C729B" w:rsidRPr="00B37653" w:rsidRDefault="007C729B" w:rsidP="00053588">
            <w:pPr>
              <w:rPr>
                <w:sz w:val="28"/>
                <w:szCs w:val="28"/>
              </w:rPr>
            </w:pPr>
          </w:p>
          <w:p w:rsidR="007C729B" w:rsidRPr="00B37653" w:rsidRDefault="007C729B" w:rsidP="00053588">
            <w:pPr>
              <w:rPr>
                <w:sz w:val="28"/>
                <w:szCs w:val="28"/>
              </w:rPr>
            </w:pPr>
          </w:p>
          <w:p w:rsidR="007C729B" w:rsidRPr="00B37653" w:rsidRDefault="007C729B" w:rsidP="00053588">
            <w:pPr>
              <w:rPr>
                <w:sz w:val="28"/>
                <w:szCs w:val="28"/>
              </w:rPr>
            </w:pPr>
          </w:p>
          <w:p w:rsidR="007C729B" w:rsidRPr="00B37653" w:rsidRDefault="007C729B" w:rsidP="00053588">
            <w:pPr>
              <w:rPr>
                <w:sz w:val="28"/>
                <w:szCs w:val="28"/>
              </w:rPr>
            </w:pPr>
          </w:p>
          <w:p w:rsidR="007C729B" w:rsidRDefault="007C729B" w:rsidP="00053588"/>
          <w:p w:rsidR="00C04F1A" w:rsidRPr="00C04F1A" w:rsidRDefault="00C04F1A" w:rsidP="00053588"/>
          <w:p w:rsidR="007C729B" w:rsidRPr="00B37653" w:rsidRDefault="007C729B" w:rsidP="00053588">
            <w:pPr>
              <w:rPr>
                <w:b/>
                <w:i/>
              </w:rPr>
            </w:pPr>
            <w:r w:rsidRPr="00B37653">
              <w:rPr>
                <w:b/>
                <w:i/>
              </w:rPr>
              <w:t>2. Цвета, их последовательность и значение в дорожном движении.</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1A6BA7" w:rsidRPr="00B37653" w:rsidRDefault="001A6BA7" w:rsidP="00053588"/>
          <w:p w:rsidR="007C729B" w:rsidRPr="00B37653" w:rsidRDefault="007C729B" w:rsidP="00053588"/>
          <w:p w:rsidR="007C729B" w:rsidRDefault="007C729B" w:rsidP="00053588"/>
          <w:p w:rsidR="00C04F1A" w:rsidRPr="00B37653" w:rsidRDefault="00C04F1A" w:rsidP="00053588"/>
          <w:p w:rsidR="007C729B" w:rsidRPr="00C04F1A" w:rsidRDefault="007C729B" w:rsidP="00C04F1A">
            <w:pPr>
              <w:rPr>
                <w:b/>
                <w:i/>
              </w:rPr>
            </w:pPr>
            <w:r w:rsidRPr="00B37653">
              <w:rPr>
                <w:b/>
                <w:i/>
              </w:rPr>
              <w:lastRenderedPageBreak/>
              <w:t>3.Городской общественный транспорт.</w:t>
            </w:r>
          </w:p>
          <w:p w:rsidR="001A6BA7" w:rsidRPr="00B37653" w:rsidRDefault="001A6BA7" w:rsidP="00053588"/>
          <w:p w:rsidR="007C729B" w:rsidRPr="00B37653" w:rsidRDefault="007C729B" w:rsidP="00053588">
            <w:pPr>
              <w:rPr>
                <w:b/>
                <w:i/>
              </w:rPr>
            </w:pPr>
            <w:r w:rsidRPr="00B37653">
              <w:rPr>
                <w:b/>
                <w:i/>
              </w:rPr>
              <w:t>4. Я еду в транспорте.</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Pr>
              <w:rPr>
                <w:b/>
                <w:i/>
              </w:rPr>
            </w:pPr>
            <w:r w:rsidRPr="00B37653">
              <w:rPr>
                <w:b/>
                <w:i/>
              </w:rPr>
              <w:t>5.Железнодорожный транспорт.</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Pr>
              <w:rPr>
                <w:b/>
                <w:i/>
              </w:rPr>
            </w:pPr>
            <w:r w:rsidRPr="00B37653">
              <w:rPr>
                <w:b/>
                <w:i/>
              </w:rPr>
              <w:t>6. Знаки, сопутствующие железной дороге.</w:t>
            </w:r>
          </w:p>
          <w:p w:rsidR="007C729B" w:rsidRPr="00B37653" w:rsidRDefault="007C729B" w:rsidP="00053588"/>
          <w:p w:rsidR="007C729B" w:rsidRPr="00B37653" w:rsidRDefault="007C729B" w:rsidP="00053588"/>
          <w:p w:rsidR="007C729B" w:rsidRPr="00B37653" w:rsidRDefault="007C729B" w:rsidP="00053588"/>
          <w:p w:rsidR="00A32CF9" w:rsidRPr="00B37653" w:rsidRDefault="00A32CF9" w:rsidP="00053588"/>
          <w:p w:rsidR="007C729B" w:rsidRPr="00B37653" w:rsidRDefault="007C729B" w:rsidP="00053588"/>
          <w:p w:rsidR="007C729B" w:rsidRPr="00B37653" w:rsidRDefault="007C729B" w:rsidP="00053588">
            <w:pPr>
              <w:rPr>
                <w:b/>
                <w:i/>
              </w:rPr>
            </w:pPr>
            <w:r w:rsidRPr="00B37653">
              <w:rPr>
                <w:b/>
                <w:i/>
              </w:rPr>
              <w:t>7. Гужевой транспорт.</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Pr>
              <w:rPr>
                <w:b/>
                <w:i/>
              </w:rPr>
            </w:pPr>
            <w:r w:rsidRPr="00B37653">
              <w:rPr>
                <w:b/>
                <w:i/>
              </w:rPr>
              <w:t>8. На перекрестках и площадях.</w:t>
            </w:r>
          </w:p>
          <w:p w:rsidR="007C729B" w:rsidRPr="00B37653" w:rsidRDefault="007C729B" w:rsidP="00053588">
            <w:pPr>
              <w:rPr>
                <w:b/>
                <w:i/>
              </w:rPr>
            </w:pPr>
          </w:p>
          <w:p w:rsidR="007C729B" w:rsidRPr="00B37653" w:rsidRDefault="007C729B" w:rsidP="00053588">
            <w:pPr>
              <w:rPr>
                <w:b/>
                <w:i/>
              </w:rPr>
            </w:pPr>
          </w:p>
          <w:p w:rsidR="007C729B" w:rsidRPr="00B37653" w:rsidRDefault="007C729B" w:rsidP="00053588">
            <w:pPr>
              <w:rPr>
                <w:b/>
                <w:i/>
              </w:rPr>
            </w:pPr>
          </w:p>
          <w:p w:rsidR="007C729B" w:rsidRPr="00B37653" w:rsidRDefault="007C729B" w:rsidP="00053588">
            <w:pPr>
              <w:rPr>
                <w:b/>
                <w:i/>
              </w:rPr>
            </w:pPr>
          </w:p>
          <w:p w:rsidR="007C729B" w:rsidRPr="00B37653" w:rsidRDefault="007C729B" w:rsidP="00053588">
            <w:pPr>
              <w:rPr>
                <w:b/>
                <w:i/>
              </w:rPr>
            </w:pPr>
          </w:p>
          <w:p w:rsidR="007C729B" w:rsidRPr="00B37653" w:rsidRDefault="007C729B" w:rsidP="00053588">
            <w:pPr>
              <w:rPr>
                <w:b/>
                <w:i/>
              </w:rPr>
            </w:pPr>
            <w:r w:rsidRPr="00B37653">
              <w:rPr>
                <w:b/>
                <w:i/>
              </w:rPr>
              <w:t>9. Правила поведения на улицах и дорогах. Переход улиц и дорог.</w:t>
            </w:r>
          </w:p>
          <w:p w:rsidR="007C729B" w:rsidRPr="00B37653" w:rsidRDefault="007C729B" w:rsidP="00053588">
            <w:pPr>
              <w:rPr>
                <w:b/>
                <w:i/>
              </w:rPr>
            </w:pPr>
            <w:r w:rsidRPr="00B37653">
              <w:rPr>
                <w:b/>
                <w:i/>
              </w:rPr>
              <w:t>Итоговая диагностика</w:t>
            </w:r>
          </w:p>
        </w:tc>
        <w:tc>
          <w:tcPr>
            <w:tcW w:w="1140" w:type="dxa"/>
          </w:tcPr>
          <w:p w:rsidR="007C729B" w:rsidRPr="00B37653" w:rsidRDefault="007C729B" w:rsidP="00053588">
            <w:pPr>
              <w:rPr>
                <w:u w:val="single"/>
              </w:rPr>
            </w:pPr>
            <w:r w:rsidRPr="00B37653">
              <w:rPr>
                <w:u w:val="single"/>
              </w:rPr>
              <w:lastRenderedPageBreak/>
              <w:t>Сентябрь</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Pr>
              <w:rPr>
                <w:u w:val="single"/>
              </w:rPr>
            </w:pPr>
            <w:r w:rsidRPr="00B37653">
              <w:rPr>
                <w:u w:val="single"/>
              </w:rPr>
              <w:t>Октябрь</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1A6BA7" w:rsidRPr="00B37653" w:rsidRDefault="001A6BA7" w:rsidP="00053588">
            <w:pPr>
              <w:rPr>
                <w:u w:val="single"/>
              </w:rPr>
            </w:pPr>
          </w:p>
          <w:p w:rsidR="001A6BA7" w:rsidRPr="00B37653" w:rsidRDefault="001A6BA7" w:rsidP="00053588">
            <w:pPr>
              <w:rPr>
                <w:u w:val="single"/>
              </w:rPr>
            </w:pPr>
          </w:p>
          <w:p w:rsidR="007C729B" w:rsidRPr="00B37653" w:rsidRDefault="007C729B" w:rsidP="00053588">
            <w:pPr>
              <w:rPr>
                <w:u w:val="single"/>
              </w:rPr>
            </w:pPr>
            <w:r w:rsidRPr="00B37653">
              <w:rPr>
                <w:u w:val="single"/>
              </w:rPr>
              <w:t xml:space="preserve">Ноябрь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r w:rsidRPr="00B37653">
              <w:rPr>
                <w:u w:val="single"/>
              </w:rPr>
              <w:t xml:space="preserve">Декабрь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r w:rsidRPr="00B37653">
              <w:rPr>
                <w:u w:val="single"/>
              </w:rPr>
              <w:t xml:space="preserve">Январь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Default="007C729B" w:rsidP="00053588">
            <w:pPr>
              <w:rPr>
                <w:u w:val="single"/>
              </w:rPr>
            </w:pPr>
          </w:p>
          <w:p w:rsidR="00A32CF9" w:rsidRPr="00B37653" w:rsidRDefault="00A32CF9" w:rsidP="00053588">
            <w:pPr>
              <w:rPr>
                <w:u w:val="single"/>
              </w:rPr>
            </w:pPr>
          </w:p>
          <w:p w:rsidR="007C729B" w:rsidRPr="00B37653" w:rsidRDefault="007C729B" w:rsidP="00053588">
            <w:pPr>
              <w:rPr>
                <w:u w:val="single"/>
              </w:rPr>
            </w:pPr>
          </w:p>
          <w:p w:rsidR="007C729B" w:rsidRPr="00B37653" w:rsidRDefault="007C729B" w:rsidP="00053588">
            <w:pPr>
              <w:rPr>
                <w:u w:val="single"/>
              </w:rPr>
            </w:pPr>
            <w:r w:rsidRPr="00B37653">
              <w:rPr>
                <w:u w:val="single"/>
              </w:rPr>
              <w:lastRenderedPageBreak/>
              <w:t xml:space="preserve">Февраль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Default="007C729B" w:rsidP="00053588">
            <w:pPr>
              <w:rPr>
                <w:u w:val="single"/>
              </w:rPr>
            </w:pPr>
          </w:p>
          <w:p w:rsidR="00A32CF9" w:rsidRDefault="00A32CF9" w:rsidP="00053588">
            <w:pPr>
              <w:rPr>
                <w:u w:val="single"/>
              </w:rPr>
            </w:pPr>
          </w:p>
          <w:p w:rsidR="00A32CF9" w:rsidRPr="00B37653" w:rsidRDefault="00A32CF9" w:rsidP="00053588">
            <w:pPr>
              <w:rPr>
                <w:u w:val="single"/>
              </w:rPr>
            </w:pPr>
          </w:p>
          <w:p w:rsidR="007C729B" w:rsidRPr="00B37653" w:rsidRDefault="007C729B" w:rsidP="00053588">
            <w:pPr>
              <w:rPr>
                <w:u w:val="single"/>
              </w:rPr>
            </w:pPr>
          </w:p>
          <w:p w:rsidR="007C729B" w:rsidRPr="00B37653" w:rsidRDefault="007C729B" w:rsidP="00053588">
            <w:pPr>
              <w:rPr>
                <w:u w:val="single"/>
              </w:rPr>
            </w:pPr>
            <w:r w:rsidRPr="00B37653">
              <w:rPr>
                <w:u w:val="single"/>
              </w:rPr>
              <w:t xml:space="preserve">Март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Default="007C729B" w:rsidP="00053588">
            <w:pPr>
              <w:rPr>
                <w:u w:val="single"/>
              </w:rPr>
            </w:pPr>
          </w:p>
          <w:p w:rsidR="00157D60" w:rsidRPr="00B37653" w:rsidRDefault="00157D60" w:rsidP="00053588">
            <w:pPr>
              <w:rPr>
                <w:u w:val="single"/>
              </w:rPr>
            </w:pPr>
          </w:p>
          <w:p w:rsidR="007C729B" w:rsidRPr="00B37653" w:rsidRDefault="007C729B" w:rsidP="00053588">
            <w:pPr>
              <w:rPr>
                <w:u w:val="single"/>
              </w:rPr>
            </w:pPr>
            <w:r w:rsidRPr="00B37653">
              <w:rPr>
                <w:u w:val="single"/>
              </w:rPr>
              <w:t xml:space="preserve">Апрель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Default="007C729B" w:rsidP="00053588">
            <w:pPr>
              <w:rPr>
                <w:u w:val="single"/>
              </w:rPr>
            </w:pPr>
          </w:p>
          <w:p w:rsidR="00157D60" w:rsidRPr="00B37653" w:rsidRDefault="00157D60" w:rsidP="00053588">
            <w:pPr>
              <w:rPr>
                <w:u w:val="single"/>
              </w:rPr>
            </w:pPr>
          </w:p>
          <w:p w:rsidR="007C729B" w:rsidRPr="00B37653" w:rsidRDefault="007C729B" w:rsidP="00053588">
            <w:pPr>
              <w:rPr>
                <w:u w:val="single"/>
              </w:rPr>
            </w:pPr>
            <w:r w:rsidRPr="00B37653">
              <w:rPr>
                <w:u w:val="single"/>
              </w:rPr>
              <w:t xml:space="preserve">Май </w:t>
            </w: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p w:rsidR="007C729B" w:rsidRPr="00B37653" w:rsidRDefault="007C729B" w:rsidP="00053588">
            <w:pPr>
              <w:rPr>
                <w:u w:val="single"/>
              </w:rPr>
            </w:pPr>
          </w:p>
        </w:tc>
        <w:tc>
          <w:tcPr>
            <w:tcW w:w="1939" w:type="dxa"/>
          </w:tcPr>
          <w:p w:rsidR="007C729B" w:rsidRPr="00157D60" w:rsidRDefault="007C729B" w:rsidP="00053588">
            <w:r w:rsidRPr="00157D60">
              <w:lastRenderedPageBreak/>
              <w:t xml:space="preserve">Познакомить детей </w:t>
            </w:r>
            <w:r w:rsidR="00157D60" w:rsidRPr="00157D60">
              <w:t>транспортной</w:t>
            </w:r>
            <w:r w:rsidR="007C37D6" w:rsidRPr="00157D60">
              <w:t xml:space="preserve"> площадк</w:t>
            </w:r>
            <w:r w:rsidR="00157D60" w:rsidRPr="00157D60">
              <w:t>ой</w:t>
            </w:r>
            <w:r w:rsidRPr="00157D60">
              <w:t>, его оснащением, функциями. Совершенствование навыков ориентации на местности.</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7C729B" w:rsidRPr="00157D60" w:rsidRDefault="00FC5ED6" w:rsidP="00053588">
            <w:r w:rsidRPr="00157D60">
              <w:t>Понимание, значение цвета</w:t>
            </w:r>
            <w:r w:rsidR="007C729B" w:rsidRPr="00157D60">
              <w:t xml:space="preserve"> в дорожном движении, чередование и расположение цветов.</w:t>
            </w:r>
          </w:p>
          <w:p w:rsidR="007C729B" w:rsidRPr="00157D60" w:rsidRDefault="007C729B" w:rsidP="00053588"/>
          <w:p w:rsidR="007C729B" w:rsidRPr="00157D60" w:rsidRDefault="007C729B" w:rsidP="00053588"/>
          <w:p w:rsidR="007C729B" w:rsidRPr="00157D60" w:rsidRDefault="007C729B" w:rsidP="00053588"/>
          <w:p w:rsidR="001A6BA7" w:rsidRPr="00157D60" w:rsidRDefault="001A6BA7" w:rsidP="00053588"/>
          <w:p w:rsidR="001A6BA7" w:rsidRPr="00157D60" w:rsidRDefault="001A6BA7" w:rsidP="00053588"/>
          <w:p w:rsidR="001A6BA7" w:rsidRPr="00157D60" w:rsidRDefault="001A6BA7" w:rsidP="00053588"/>
          <w:p w:rsidR="007C729B" w:rsidRPr="00157D60" w:rsidRDefault="007C729B" w:rsidP="00053588"/>
          <w:p w:rsidR="007C729B" w:rsidRPr="00157D60" w:rsidRDefault="007C729B" w:rsidP="00053588">
            <w:r w:rsidRPr="00157D60">
              <w:t>Формирование понятия «обще</w:t>
            </w:r>
            <w:r w:rsidRPr="00157D60">
              <w:lastRenderedPageBreak/>
              <w:t xml:space="preserve">ственный транспорт», расширение знаний о его </w:t>
            </w:r>
          </w:p>
          <w:p w:rsidR="007C729B" w:rsidRPr="00157D60" w:rsidRDefault="007C729B" w:rsidP="00053588">
            <w:r w:rsidRPr="00157D60">
              <w:t>видах.</w:t>
            </w:r>
          </w:p>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157D60" w:rsidRPr="00157D60" w:rsidRDefault="00157D60" w:rsidP="00053588"/>
          <w:p w:rsidR="007C729B" w:rsidRPr="00157D60" w:rsidRDefault="007C729B" w:rsidP="00053588">
            <w:r w:rsidRPr="00157D60">
              <w:t>Формирование основ культуры поведения в общественном транспорте.</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157D60" w:rsidRPr="00157D60" w:rsidRDefault="00157D60" w:rsidP="00053588"/>
          <w:p w:rsidR="007C729B" w:rsidRPr="00157D60" w:rsidRDefault="007C729B" w:rsidP="00053588">
            <w:r w:rsidRPr="00157D60">
              <w:t>Расширение знаний о видах транспорта (назначение железнодорожного транспорта; его особе</w:t>
            </w:r>
            <w:r w:rsidR="00A50F38" w:rsidRPr="00157D60">
              <w:t>нности; кто управляет поез</w:t>
            </w:r>
            <w:r w:rsidR="00A50F38" w:rsidRPr="00157D60">
              <w:lastRenderedPageBreak/>
              <w:t>дом,</w:t>
            </w:r>
            <w:r w:rsidRPr="00157D60">
              <w:t>сопутствующими железной дороге.</w:t>
            </w:r>
          </w:p>
          <w:p w:rsidR="007C729B" w:rsidRPr="00157D60" w:rsidRDefault="007C729B" w:rsidP="00053588"/>
          <w:p w:rsidR="00A32CF9" w:rsidRPr="00157D60" w:rsidRDefault="00A32CF9" w:rsidP="00053588"/>
          <w:p w:rsidR="007C729B" w:rsidRPr="00157D60" w:rsidRDefault="007C729B" w:rsidP="00053588">
            <w:r w:rsidRPr="00157D60">
              <w:t>Расширение знаний о видах транспорта (Для чего служит? Кто управляет? Правила движения гужевого транспорта)</w:t>
            </w:r>
          </w:p>
          <w:p w:rsidR="00A32CF9" w:rsidRPr="00157D60" w:rsidRDefault="00A32CF9" w:rsidP="00053588"/>
          <w:p w:rsidR="00A32CF9" w:rsidRPr="00157D60" w:rsidRDefault="00A32CF9" w:rsidP="00053588"/>
          <w:p w:rsidR="00F27994" w:rsidRPr="00157D60" w:rsidRDefault="00F27994" w:rsidP="00053588"/>
          <w:p w:rsidR="007C729B" w:rsidRPr="00157D60" w:rsidRDefault="007C729B" w:rsidP="00053588">
            <w:r w:rsidRPr="00157D60">
              <w:t xml:space="preserve">Знакомство с перекрестком и площадью; их отличие, расширение знаний об улице. </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Расширение знаний о поведении на улицах и дорогах.</w:t>
            </w:r>
          </w:p>
        </w:tc>
        <w:tc>
          <w:tcPr>
            <w:tcW w:w="2381" w:type="dxa"/>
          </w:tcPr>
          <w:p w:rsidR="007C729B" w:rsidRPr="00157D60" w:rsidRDefault="00157D60" w:rsidP="00053588">
            <w:r w:rsidRPr="00157D60">
              <w:lastRenderedPageBreak/>
              <w:t>Транспортная</w:t>
            </w:r>
            <w:r w:rsidR="007C37D6" w:rsidRPr="00157D60">
              <w:t xml:space="preserve"> площад</w:t>
            </w:r>
            <w:r w:rsidRPr="00157D60">
              <w:t>ка</w:t>
            </w:r>
            <w:r w:rsidR="007C729B" w:rsidRPr="00157D60">
              <w:t xml:space="preserve"> (демонстрационные картины, макеты, схемы, диафильмы, разнообразные игрушки, необходимые атрибуты для управления движением и т.п.)</w:t>
            </w:r>
          </w:p>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7C729B" w:rsidRPr="00157D60" w:rsidRDefault="007C729B" w:rsidP="00053588"/>
          <w:p w:rsidR="007C729B" w:rsidRPr="00157D60" w:rsidRDefault="00157D60" w:rsidP="00053588">
            <w:r w:rsidRPr="00157D60">
              <w:t>Транспортная площадка</w:t>
            </w:r>
            <w:r w:rsidR="007C729B" w:rsidRPr="00157D60">
              <w:t xml:space="preserve"> (макет прилегающей территории, модели транспортных средств, фигурки пешеходов, светофор).</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A6BA7" w:rsidRPr="00157D60" w:rsidRDefault="001A6BA7" w:rsidP="00053588"/>
          <w:p w:rsidR="007C729B" w:rsidRPr="00157D60" w:rsidRDefault="007C729B" w:rsidP="00053588"/>
          <w:p w:rsidR="007C729B" w:rsidRPr="00157D60" w:rsidRDefault="00157D60" w:rsidP="00053588">
            <w:r w:rsidRPr="00157D60">
              <w:t>Транспортная площадка</w:t>
            </w:r>
            <w:r w:rsidR="007C729B" w:rsidRPr="00157D60">
              <w:t xml:space="preserve">(макет прилегающей территории, модели транспортных </w:t>
            </w:r>
            <w:r w:rsidR="007C729B" w:rsidRPr="00157D60">
              <w:lastRenderedPageBreak/>
              <w:t>средств, фигурки пешеходов, светофор).</w:t>
            </w:r>
          </w:p>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7C729B" w:rsidRPr="00157D60" w:rsidRDefault="007C729B" w:rsidP="00053588"/>
          <w:p w:rsidR="007C729B" w:rsidRPr="00157D60" w:rsidRDefault="00157D60" w:rsidP="00053588">
            <w:r w:rsidRPr="00157D60">
              <w:t>Транспортная площадка</w:t>
            </w:r>
            <w:r w:rsidR="007C729B" w:rsidRPr="00157D60">
              <w:t>, дорожные знаки, стулья, рули.</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157D60" w:rsidRPr="00157D60" w:rsidRDefault="00157D60" w:rsidP="00053588"/>
          <w:p w:rsidR="007C729B" w:rsidRPr="00157D60" w:rsidRDefault="007C729B" w:rsidP="00053588">
            <w:r w:rsidRPr="00157D60">
              <w:t>Стулья, макет железной дороги, симафор.</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A32CF9" w:rsidRPr="00157D60" w:rsidRDefault="00A32CF9" w:rsidP="00053588"/>
          <w:p w:rsidR="007C729B" w:rsidRPr="00157D60" w:rsidRDefault="007C729B" w:rsidP="00053588"/>
          <w:p w:rsidR="007C729B" w:rsidRPr="00157D60" w:rsidRDefault="007C729B" w:rsidP="00053588">
            <w:r w:rsidRPr="00157D60">
              <w:t>Стулья, дорожные знаки</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157D60" w:rsidRPr="00157D60" w:rsidRDefault="00157D60" w:rsidP="00053588"/>
          <w:p w:rsidR="007C729B" w:rsidRPr="00157D60" w:rsidRDefault="007C729B" w:rsidP="00053588"/>
          <w:p w:rsidR="007C729B" w:rsidRPr="00157D60" w:rsidRDefault="007C729B" w:rsidP="00053588">
            <w:r w:rsidRPr="00157D60">
              <w:t>Вожжи, репка, стулья.</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 xml:space="preserve">Макет, модели транспортных средств, фигурки пешеходов. </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7C729B" w:rsidRPr="00157D60" w:rsidRDefault="007C729B" w:rsidP="00053588">
            <w:r w:rsidRPr="00157D60">
              <w:t xml:space="preserve">Макет, модели транспортных средств, фигурки пешеходов. </w:t>
            </w:r>
          </w:p>
          <w:p w:rsidR="007C729B" w:rsidRPr="00157D60" w:rsidRDefault="007C729B" w:rsidP="00053588"/>
          <w:p w:rsidR="007C729B" w:rsidRPr="00157D60" w:rsidRDefault="007C729B" w:rsidP="00053588"/>
          <w:p w:rsidR="007C729B" w:rsidRPr="00157D60" w:rsidRDefault="007C729B" w:rsidP="00053588"/>
        </w:tc>
        <w:tc>
          <w:tcPr>
            <w:tcW w:w="2340" w:type="dxa"/>
          </w:tcPr>
          <w:p w:rsidR="007C729B" w:rsidRPr="00157D60" w:rsidRDefault="007C729B" w:rsidP="00053588">
            <w:r w:rsidRPr="00157D60">
              <w:lastRenderedPageBreak/>
              <w:t>Подвижные игры «Найди предмет», прогулки, экскурсии, беседы.</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Рассматривание иллюстраций, плакатов, подвижные игры «Найди свой цвет», «Цветные автомобили», «Лошадки», «Поезд», «Трамвай»</w:t>
            </w:r>
          </w:p>
          <w:p w:rsidR="007C729B" w:rsidRPr="00157D60" w:rsidRDefault="007C729B" w:rsidP="00053588"/>
          <w:p w:rsidR="007C729B" w:rsidRPr="00157D60" w:rsidRDefault="007C729B" w:rsidP="00053588"/>
          <w:p w:rsidR="007C729B" w:rsidRPr="00157D60" w:rsidRDefault="007C729B" w:rsidP="00053588"/>
          <w:p w:rsidR="001A6BA7" w:rsidRPr="00157D60" w:rsidRDefault="001A6BA7" w:rsidP="00053588"/>
          <w:p w:rsidR="001A6BA7" w:rsidRPr="00157D60" w:rsidRDefault="001A6BA7" w:rsidP="00053588"/>
          <w:p w:rsidR="001A6BA7" w:rsidRPr="00157D60" w:rsidRDefault="001A6BA7" w:rsidP="00053588"/>
          <w:p w:rsidR="007C729B" w:rsidRPr="00157D60" w:rsidRDefault="007C729B" w:rsidP="00053588">
            <w:r w:rsidRPr="00157D60">
              <w:t xml:space="preserve">Рассматривание иллюстраций, плакатов, подвижные игры «Найди свой цвет», </w:t>
            </w:r>
            <w:r w:rsidRPr="00157D60">
              <w:lastRenderedPageBreak/>
              <w:t>«Цветные автомобили», «Лошадки», «Поезд», «Трамвай». Чтение художественной литературы.</w:t>
            </w:r>
          </w:p>
          <w:p w:rsidR="007C729B" w:rsidRPr="00157D60" w:rsidRDefault="007C729B" w:rsidP="00053588"/>
          <w:p w:rsidR="00A32CF9" w:rsidRPr="00157D60" w:rsidRDefault="00A32CF9" w:rsidP="00053588"/>
          <w:p w:rsidR="007C729B" w:rsidRPr="00157D60" w:rsidRDefault="007C729B" w:rsidP="00053588">
            <w:r w:rsidRPr="00157D60">
              <w:t>Рассматривание иллюстраций, плакатов, подвижные игры «Найди свой цвет», «Цветные автомобили», «Лошадки», «Поезд», «Трамвай». Чтение и обсуждение стихотворения А Усачева «Случай в автобусе»</w:t>
            </w:r>
          </w:p>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157D60" w:rsidRPr="00157D60" w:rsidRDefault="00157D60" w:rsidP="00053588"/>
          <w:p w:rsidR="007C729B" w:rsidRPr="00157D60" w:rsidRDefault="007C729B" w:rsidP="00053588">
            <w:r w:rsidRPr="00157D60">
              <w:t>Чтение стихов, рассказы о ж/д транспорте, игра на макете железной дороге, рассматривание иллюстраций и беседа по их содержанию.</w:t>
            </w:r>
          </w:p>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A32CF9" w:rsidRPr="00157D60" w:rsidRDefault="00A32CF9" w:rsidP="00053588"/>
          <w:p w:rsidR="007C729B" w:rsidRPr="00157D60" w:rsidRDefault="007C729B" w:rsidP="00053588"/>
          <w:p w:rsidR="007C729B" w:rsidRPr="00157D60" w:rsidRDefault="007C729B" w:rsidP="00053588">
            <w:r w:rsidRPr="00157D60">
              <w:t>Просмотр мультфильмов с сюжетами о железной дроге, рассматривание иллюстраций.</w:t>
            </w:r>
          </w:p>
          <w:p w:rsidR="007C729B" w:rsidRPr="00157D60" w:rsidRDefault="007C729B" w:rsidP="00053588"/>
          <w:p w:rsidR="007C729B" w:rsidRPr="00157D60" w:rsidRDefault="007C729B" w:rsidP="00053588"/>
          <w:p w:rsidR="00A32CF9" w:rsidRPr="00157D60" w:rsidRDefault="00A32CF9" w:rsidP="00053588"/>
          <w:p w:rsidR="00A32CF9" w:rsidRPr="00157D60" w:rsidRDefault="00A32CF9" w:rsidP="00053588"/>
          <w:p w:rsidR="00A32CF9" w:rsidRPr="00157D60" w:rsidRDefault="00A32CF9" w:rsidP="00053588"/>
          <w:p w:rsidR="007C729B" w:rsidRPr="00157D60" w:rsidRDefault="007C729B" w:rsidP="00053588">
            <w:r w:rsidRPr="00157D60">
              <w:t>Беседа, подвижная игра «Лошадки», чтение литературы, просмотр мультфильма «Лиса и волк».</w:t>
            </w:r>
          </w:p>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7C729B" w:rsidRPr="00157D60" w:rsidRDefault="007C729B" w:rsidP="00053588">
            <w:r w:rsidRPr="00157D60">
              <w:t xml:space="preserve">Чтение спец. литературы, рассматривание иллюстраций, плакатов. Подвижная игра «Цветные автомобили». </w:t>
            </w:r>
          </w:p>
          <w:p w:rsidR="007C729B" w:rsidRPr="00157D60" w:rsidRDefault="007C729B" w:rsidP="00053588"/>
          <w:p w:rsidR="007C729B" w:rsidRPr="00157D60" w:rsidRDefault="007C729B" w:rsidP="00053588"/>
          <w:p w:rsidR="007C729B" w:rsidRPr="00157D60" w:rsidRDefault="007C729B" w:rsidP="00053588">
            <w:r w:rsidRPr="00157D60">
              <w:t>Рассматривание иллюстраций, плакатов, просмотр мультимедийных слайдов, дид.игры на участке.</w:t>
            </w:r>
          </w:p>
          <w:p w:rsidR="007C729B" w:rsidRPr="00157D60" w:rsidRDefault="007C729B" w:rsidP="00053588"/>
          <w:p w:rsidR="007C729B" w:rsidRPr="00157D60" w:rsidRDefault="007C729B" w:rsidP="00053588"/>
        </w:tc>
        <w:tc>
          <w:tcPr>
            <w:tcW w:w="1856" w:type="dxa"/>
          </w:tcPr>
          <w:p w:rsidR="007C729B" w:rsidRPr="00157D60" w:rsidRDefault="00157D60" w:rsidP="00053588">
            <w:r w:rsidRPr="00157D60">
              <w:lastRenderedPageBreak/>
              <w:t>Транспортная площадка</w:t>
            </w:r>
            <w:r w:rsidR="007C729B" w:rsidRPr="00157D60">
              <w:t>, вперед-назад, налево -направо, реже - чаще,</w:t>
            </w:r>
          </w:p>
          <w:p w:rsidR="007C729B" w:rsidRPr="00157D60" w:rsidRDefault="007C729B" w:rsidP="00053588">
            <w:pPr>
              <w:rPr>
                <w:sz w:val="28"/>
                <w:szCs w:val="28"/>
              </w:rPr>
            </w:pPr>
            <w:r w:rsidRPr="00157D60">
              <w:t>впереди – позади, далеко-близко, быстро-медленно, приближается – удаляется.</w:t>
            </w:r>
          </w:p>
          <w:p w:rsidR="007C729B" w:rsidRPr="00157D60" w:rsidRDefault="007C729B" w:rsidP="00053588">
            <w:pPr>
              <w:rPr>
                <w:sz w:val="28"/>
                <w:szCs w:val="28"/>
              </w:rPr>
            </w:pPr>
          </w:p>
          <w:p w:rsidR="00A32CF9" w:rsidRPr="00157D60" w:rsidRDefault="00A32CF9" w:rsidP="00053588">
            <w:pPr>
              <w:rPr>
                <w:sz w:val="28"/>
                <w:szCs w:val="28"/>
              </w:rPr>
            </w:pPr>
          </w:p>
          <w:p w:rsidR="00157D60" w:rsidRPr="00157D60" w:rsidRDefault="00157D60" w:rsidP="00053588">
            <w:pPr>
              <w:rPr>
                <w:sz w:val="28"/>
                <w:szCs w:val="28"/>
              </w:rPr>
            </w:pPr>
          </w:p>
          <w:p w:rsidR="007C729B" w:rsidRPr="00157D60" w:rsidRDefault="007C729B" w:rsidP="00053588">
            <w:r w:rsidRPr="00157D60">
              <w:t>Светофор, красный, желтый, зеленый, под, над.</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A6BA7" w:rsidRPr="00157D60" w:rsidRDefault="001A6BA7" w:rsidP="00053588"/>
          <w:p w:rsidR="001A6BA7" w:rsidRPr="00157D60" w:rsidRDefault="001A6BA7" w:rsidP="00053588"/>
          <w:p w:rsidR="001A6BA7" w:rsidRPr="00157D60" w:rsidRDefault="001A6BA7" w:rsidP="00053588"/>
          <w:p w:rsidR="007C729B" w:rsidRPr="00157D60" w:rsidRDefault="007C729B" w:rsidP="00053588"/>
          <w:p w:rsidR="007C729B" w:rsidRPr="00157D60" w:rsidRDefault="007C729B" w:rsidP="00053588">
            <w:r w:rsidRPr="00157D60">
              <w:t>Общественный транспорт. Автобус, троллейбус, трамвай, такси.</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7C729B" w:rsidRPr="00157D60" w:rsidRDefault="007C729B" w:rsidP="00053588"/>
          <w:p w:rsidR="007C729B" w:rsidRPr="00157D60" w:rsidRDefault="007C729B" w:rsidP="00053588">
            <w:r w:rsidRPr="00157D60">
              <w:t>Общественный транспорт, автобус, поручень, кондуктор.</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157D60" w:rsidRPr="00157D60" w:rsidRDefault="00157D60" w:rsidP="00053588"/>
          <w:p w:rsidR="007C729B" w:rsidRPr="00157D60" w:rsidRDefault="007C729B" w:rsidP="00053588"/>
          <w:p w:rsidR="007C729B" w:rsidRPr="00157D60" w:rsidRDefault="007C729B" w:rsidP="00053588">
            <w:r w:rsidRPr="00157D60">
              <w:t>Железнодорожный транспорт, машинист, рельсы, шпалы, станция.</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7C729B" w:rsidRPr="00157D60" w:rsidRDefault="007C729B" w:rsidP="00053588"/>
          <w:p w:rsidR="007C729B" w:rsidRPr="00157D60" w:rsidRDefault="007C729B" w:rsidP="00053588"/>
          <w:p w:rsidR="007C729B" w:rsidRPr="00157D60" w:rsidRDefault="007C729B" w:rsidP="00053588">
            <w:r w:rsidRPr="00157D60">
              <w:t>Переезд, шлагбаум, симафор.</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A32CF9" w:rsidRPr="00157D60" w:rsidRDefault="00A32CF9" w:rsidP="00053588"/>
          <w:p w:rsidR="00A32CF9" w:rsidRPr="00157D60" w:rsidRDefault="00A32CF9" w:rsidP="00053588"/>
          <w:p w:rsidR="00A32CF9" w:rsidRPr="00157D60" w:rsidRDefault="00A32CF9" w:rsidP="00053588"/>
          <w:p w:rsidR="007C729B" w:rsidRPr="00157D60" w:rsidRDefault="007C729B" w:rsidP="00053588"/>
          <w:p w:rsidR="00157D60" w:rsidRPr="00157D60" w:rsidRDefault="00157D60" w:rsidP="00053588"/>
          <w:p w:rsidR="007C729B" w:rsidRPr="00157D60" w:rsidRDefault="00B478EA" w:rsidP="00053588">
            <w:r w:rsidRPr="00157D60">
              <w:t>Гужевой транспорт</w:t>
            </w:r>
            <w:r w:rsidR="007C729B" w:rsidRPr="00157D60">
              <w:t>, вожжи, телега.</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157D60" w:rsidRPr="00157D60" w:rsidRDefault="00157D60" w:rsidP="00053588"/>
          <w:p w:rsidR="007C729B" w:rsidRPr="00157D60" w:rsidRDefault="007C729B" w:rsidP="00053588">
            <w:r w:rsidRPr="00157D60">
              <w:t xml:space="preserve">Перекресток, регулируемый и нерегулируемый перекресток, дорожная разметка, площадь, </w:t>
            </w:r>
          </w:p>
          <w:p w:rsidR="007C729B" w:rsidRPr="00157D60" w:rsidRDefault="007C729B" w:rsidP="00053588"/>
          <w:p w:rsidR="007C729B" w:rsidRPr="00157D60" w:rsidRDefault="007C729B" w:rsidP="00053588">
            <w:r w:rsidRPr="00157D60">
              <w:t>Дорога с односторонним движением (двусторонним)</w:t>
            </w:r>
          </w:p>
          <w:p w:rsidR="007C729B" w:rsidRPr="00157D60" w:rsidRDefault="007C729B" w:rsidP="00053588"/>
          <w:p w:rsidR="007C729B" w:rsidRPr="00157D60" w:rsidRDefault="007C729B" w:rsidP="00053588"/>
        </w:tc>
        <w:tc>
          <w:tcPr>
            <w:tcW w:w="1800" w:type="dxa"/>
          </w:tcPr>
          <w:p w:rsidR="007C729B" w:rsidRPr="00157D60" w:rsidRDefault="007C729B" w:rsidP="00053588">
            <w:r w:rsidRPr="00157D60">
              <w:lastRenderedPageBreak/>
              <w:t xml:space="preserve">Рассматривание </w:t>
            </w:r>
            <w:r w:rsidR="003065A6" w:rsidRPr="00157D60">
              <w:t>транспортной площадки</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Просмотр мультфильма «Правила поведения на дороге»</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Просмотр кинофильма «Транспорт нашего города».</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Просмотр слайд - фильма на мультимедийном экране «Правилам движения -наше уважение!».</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7C729B" w:rsidRPr="00157D60" w:rsidRDefault="007C729B" w:rsidP="00053588"/>
          <w:p w:rsidR="007C729B" w:rsidRPr="00157D60" w:rsidRDefault="007C729B" w:rsidP="00053588">
            <w:r w:rsidRPr="00157D60">
              <w:t>Просмотр слайд - фильма на мультимедийном экране «Паровозик из Ромашково, Ну-погоди!».</w:t>
            </w:r>
          </w:p>
          <w:p w:rsidR="007C729B" w:rsidRPr="00157D60" w:rsidRDefault="007C729B" w:rsidP="00053588"/>
          <w:p w:rsidR="007C729B" w:rsidRPr="00157D60" w:rsidRDefault="007C729B" w:rsidP="00053588"/>
          <w:p w:rsidR="00A32CF9" w:rsidRPr="00157D60" w:rsidRDefault="00A32CF9" w:rsidP="00053588"/>
          <w:p w:rsidR="00157D60" w:rsidRPr="00157D60" w:rsidRDefault="00157D60" w:rsidP="00053588"/>
          <w:p w:rsidR="00A32CF9" w:rsidRPr="00157D60" w:rsidRDefault="00A32CF9" w:rsidP="00053588"/>
          <w:p w:rsidR="007C729B" w:rsidRPr="00157D60" w:rsidRDefault="007C729B" w:rsidP="00053588"/>
          <w:p w:rsidR="007C729B" w:rsidRPr="00157D60" w:rsidRDefault="007C729B" w:rsidP="00053588">
            <w:r w:rsidRPr="00157D60">
              <w:lastRenderedPageBreak/>
              <w:t>Оздоровительная игра – массаж «Рельсы – рельсы, шпалы, шпалы»</w:t>
            </w:r>
          </w:p>
          <w:p w:rsidR="007C729B" w:rsidRPr="00157D60" w:rsidRDefault="007C729B" w:rsidP="00053588"/>
          <w:p w:rsidR="00A32CF9" w:rsidRPr="00157D60" w:rsidRDefault="00A32CF9" w:rsidP="00053588"/>
          <w:p w:rsidR="00A32CF9" w:rsidRPr="00157D60" w:rsidRDefault="00A32CF9" w:rsidP="00053588"/>
          <w:p w:rsidR="00A32CF9" w:rsidRPr="00157D60" w:rsidRDefault="00A32CF9" w:rsidP="00053588"/>
          <w:p w:rsidR="00A32CF9" w:rsidRPr="00157D60" w:rsidRDefault="00A32CF9" w:rsidP="00053588"/>
          <w:p w:rsidR="00157D60" w:rsidRPr="00157D60" w:rsidRDefault="00157D60" w:rsidP="00053588"/>
          <w:p w:rsidR="007C729B" w:rsidRPr="00157D60" w:rsidRDefault="007C729B" w:rsidP="00053588">
            <w:r w:rsidRPr="00157D60">
              <w:t>Инсценировка по сказке «Репка».</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157D60" w:rsidRPr="00157D60" w:rsidRDefault="00157D60" w:rsidP="00053588"/>
          <w:p w:rsidR="007C729B" w:rsidRPr="00157D60" w:rsidRDefault="007C729B" w:rsidP="00053588"/>
          <w:p w:rsidR="007C729B" w:rsidRPr="00157D60" w:rsidRDefault="007C729B" w:rsidP="00053588">
            <w:r w:rsidRPr="00157D60">
              <w:t>Обозначение маркером на макете перекрестков.</w:t>
            </w:r>
          </w:p>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p w:rsidR="007C729B" w:rsidRPr="00157D60" w:rsidRDefault="007C729B" w:rsidP="00053588">
            <w:r w:rsidRPr="00157D60">
              <w:t>Обозначение маркерами безопасных и опасных участков дороги.</w:t>
            </w:r>
          </w:p>
          <w:p w:rsidR="007C729B" w:rsidRPr="00157D60" w:rsidRDefault="007C729B" w:rsidP="00053588"/>
          <w:p w:rsidR="007C729B" w:rsidRPr="00157D60" w:rsidRDefault="007C729B" w:rsidP="00053588"/>
        </w:tc>
        <w:tc>
          <w:tcPr>
            <w:tcW w:w="2180" w:type="dxa"/>
          </w:tcPr>
          <w:p w:rsidR="007C729B" w:rsidRPr="00B37653" w:rsidRDefault="007C729B" w:rsidP="00053588">
            <w:r w:rsidRPr="00B37653">
              <w:lastRenderedPageBreak/>
              <w:t>Творческое задание: рисование деревье</w:t>
            </w:r>
            <w:r w:rsidR="00FC5ED6" w:rsidRPr="00B37653">
              <w:t>в, кустов, цветов. Расстановка д</w:t>
            </w:r>
            <w:r w:rsidRPr="00B37653">
              <w:t xml:space="preserve">омов, кинотеатров, аптек, детского сада, школы, магазин, пешеходов, светофоров, дорожных знаков, модели транспортных средств. </w:t>
            </w:r>
          </w:p>
          <w:p w:rsidR="00157D60" w:rsidRDefault="00157D60" w:rsidP="00053588"/>
          <w:p w:rsidR="00157D60" w:rsidRDefault="00157D60" w:rsidP="00053588"/>
          <w:p w:rsidR="007C729B" w:rsidRPr="00B37653" w:rsidRDefault="00FC5ED6" w:rsidP="00053588">
            <w:r w:rsidRPr="00B37653">
              <w:t xml:space="preserve">Расставка </w:t>
            </w:r>
            <w:r w:rsidR="007C729B" w:rsidRPr="00B37653">
              <w:t>домов, кинотеатров, аптек, детского сада, школы, магазин, пешеходов, светофоров, дорожных знаков, модели транспортных средств.</w:t>
            </w:r>
          </w:p>
          <w:p w:rsidR="007C729B" w:rsidRPr="00B37653" w:rsidRDefault="007C729B" w:rsidP="00053588">
            <w:r w:rsidRPr="00B37653">
              <w:t>Подвижная игра «Водители и пешеходы»</w:t>
            </w:r>
          </w:p>
          <w:p w:rsidR="00A32CF9" w:rsidRDefault="00A32CF9" w:rsidP="00053588"/>
          <w:p w:rsidR="00A32CF9" w:rsidRDefault="00A32CF9" w:rsidP="00053588"/>
          <w:p w:rsidR="00A32CF9" w:rsidRPr="00B37653" w:rsidRDefault="00A32CF9" w:rsidP="00053588"/>
          <w:p w:rsidR="007C729B" w:rsidRPr="00B37653" w:rsidRDefault="007C729B" w:rsidP="00053588">
            <w:r w:rsidRPr="00B37653">
              <w:t>Расстановка транспорта, обыгрывание различных ситуаций.</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r w:rsidRPr="00B37653">
              <w:t>Рассматривание иллюстраций, плакатов. Сюжетно-ролевая игра «Поездка на автобусе»</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Default="007C729B" w:rsidP="00053588"/>
          <w:p w:rsidR="00157D60" w:rsidRPr="00B37653" w:rsidRDefault="00157D60" w:rsidP="00053588"/>
          <w:p w:rsidR="007C729B" w:rsidRPr="00B37653" w:rsidRDefault="007C729B" w:rsidP="00053588"/>
          <w:p w:rsidR="007C729B" w:rsidRPr="00B37653" w:rsidRDefault="007C729B" w:rsidP="00053588">
            <w:r w:rsidRPr="00B37653">
              <w:t>Подвижная игра «Поезд».</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A32CF9" w:rsidRDefault="00A32CF9" w:rsidP="00053588"/>
          <w:p w:rsidR="00A32CF9" w:rsidRDefault="00A32CF9" w:rsidP="00053588"/>
          <w:p w:rsidR="00A32CF9" w:rsidRDefault="00A32CF9" w:rsidP="00053588"/>
          <w:p w:rsidR="00A32CF9" w:rsidRDefault="00A32CF9" w:rsidP="00053588"/>
          <w:p w:rsidR="00A32CF9" w:rsidRDefault="00A32CF9" w:rsidP="00053588"/>
          <w:p w:rsidR="00A32CF9" w:rsidRDefault="00A32CF9" w:rsidP="00053588"/>
          <w:p w:rsidR="007C729B" w:rsidRPr="00B37653" w:rsidRDefault="00A32CF9" w:rsidP="00053588">
            <w:r>
              <w:t>Д</w:t>
            </w:r>
            <w:r w:rsidR="007C729B" w:rsidRPr="00B37653">
              <w:t>идактическое упражнение на макете: «Реши различные дорожные ситуации».</w:t>
            </w:r>
          </w:p>
          <w:p w:rsidR="007C729B" w:rsidRPr="00B37653" w:rsidRDefault="007C729B" w:rsidP="00053588"/>
          <w:p w:rsidR="007C729B" w:rsidRDefault="007C729B" w:rsidP="00053588"/>
          <w:p w:rsidR="00A32CF9" w:rsidRDefault="00A32CF9" w:rsidP="00053588"/>
          <w:p w:rsidR="00A32CF9" w:rsidRPr="00B37653" w:rsidRDefault="00A32CF9" w:rsidP="00053588"/>
          <w:p w:rsidR="007C729B" w:rsidRPr="00B37653" w:rsidRDefault="007C729B" w:rsidP="00053588"/>
          <w:p w:rsidR="007C729B" w:rsidRPr="00B37653" w:rsidRDefault="007C729B" w:rsidP="00053588">
            <w:r w:rsidRPr="00B37653">
              <w:t>Сюжетно – ролевая игра по сказке «Репка».</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Default="007C729B" w:rsidP="00053588"/>
          <w:p w:rsidR="00157D60" w:rsidRPr="00B37653" w:rsidRDefault="00157D60" w:rsidP="00053588"/>
          <w:p w:rsidR="007C729B" w:rsidRPr="00B37653" w:rsidRDefault="007C729B" w:rsidP="00053588">
            <w:r w:rsidRPr="00B37653">
              <w:t>Обыгрывание обычных ситуаций на макете и разметке на полу.</w:t>
            </w:r>
          </w:p>
          <w:p w:rsidR="007C729B" w:rsidRPr="00B37653" w:rsidRDefault="007C729B" w:rsidP="00053588"/>
          <w:p w:rsidR="007C729B" w:rsidRPr="00B37653" w:rsidRDefault="007C729B" w:rsidP="00053588"/>
          <w:p w:rsidR="007C729B" w:rsidRPr="00B37653" w:rsidRDefault="007C729B" w:rsidP="00053588"/>
          <w:p w:rsidR="007C729B" w:rsidRPr="00B37653" w:rsidRDefault="007C729B" w:rsidP="00053588"/>
          <w:p w:rsidR="007C729B" w:rsidRPr="00B37653" w:rsidRDefault="00000E88" w:rsidP="00053588">
            <w:r w:rsidRPr="00B37653">
              <w:t xml:space="preserve">Моделирование на маршруте </w:t>
            </w:r>
            <w:r w:rsidR="007C729B" w:rsidRPr="00B37653">
              <w:t>различных дорожных ситуаций.</w:t>
            </w:r>
          </w:p>
          <w:p w:rsidR="007C729B" w:rsidRPr="00B37653" w:rsidRDefault="007C729B" w:rsidP="00053588"/>
          <w:p w:rsidR="007C729B" w:rsidRPr="00B37653" w:rsidRDefault="007C729B" w:rsidP="00053588"/>
          <w:p w:rsidR="007C729B" w:rsidRPr="00B37653" w:rsidRDefault="007C729B" w:rsidP="00053588"/>
        </w:tc>
      </w:tr>
    </w:tbl>
    <w:p w:rsidR="007C729B" w:rsidRPr="00B37653" w:rsidRDefault="007C729B" w:rsidP="007C729B">
      <w:pPr>
        <w:tabs>
          <w:tab w:val="left" w:pos="3647"/>
        </w:tabs>
        <w:jc w:val="center"/>
        <w:rPr>
          <w:sz w:val="28"/>
          <w:szCs w:val="28"/>
        </w:rPr>
        <w:sectPr w:rsidR="007C729B" w:rsidRPr="00B37653" w:rsidSect="007C729B">
          <w:pgSz w:w="16838" w:h="11906" w:orient="landscape"/>
          <w:pgMar w:top="1701" w:right="1134" w:bottom="851" w:left="1134" w:header="709" w:footer="709" w:gutter="0"/>
          <w:cols w:space="708"/>
          <w:titlePg/>
          <w:docGrid w:linePitch="360"/>
        </w:sectPr>
      </w:pPr>
    </w:p>
    <w:tbl>
      <w:tblPr>
        <w:tblStyle w:val="a3"/>
        <w:tblpPr w:leftFromText="180" w:rightFromText="180" w:horzAnchor="margin" w:tblpXSpec="right" w:tblpY="-8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C729B" w:rsidRPr="00B37653" w:rsidTr="007C729B">
        <w:tc>
          <w:tcPr>
            <w:tcW w:w="4785" w:type="dxa"/>
          </w:tcPr>
          <w:p w:rsidR="007C729B" w:rsidRPr="00B37653" w:rsidRDefault="007C729B" w:rsidP="007C729B">
            <w:pPr>
              <w:tabs>
                <w:tab w:val="left" w:pos="3647"/>
              </w:tabs>
            </w:pPr>
          </w:p>
        </w:tc>
        <w:tc>
          <w:tcPr>
            <w:tcW w:w="4786" w:type="dxa"/>
          </w:tcPr>
          <w:p w:rsidR="007C729B" w:rsidRPr="00B37653" w:rsidRDefault="007C729B" w:rsidP="00CD7271">
            <w:pPr>
              <w:tabs>
                <w:tab w:val="left" w:pos="3647"/>
              </w:tabs>
            </w:pPr>
            <w:r w:rsidRPr="00B37653">
              <w:t xml:space="preserve">Приложение №2 </w:t>
            </w:r>
            <w:r w:rsidR="00000E88" w:rsidRPr="00B37653">
              <w:t xml:space="preserve">к рабочей </w:t>
            </w:r>
            <w:r w:rsidRPr="00B37653">
              <w:t xml:space="preserve">программе воспитателей средней </w:t>
            </w:r>
            <w:r w:rsidR="00630028">
              <w:t xml:space="preserve">группы № </w:t>
            </w:r>
            <w:r w:rsidR="00F600BE">
              <w:t>12</w:t>
            </w:r>
            <w:r w:rsidR="00000E88" w:rsidRPr="00B37653">
              <w:t xml:space="preserve"> общеразвивающей</w:t>
            </w:r>
            <w:r w:rsidRPr="00B37653">
              <w:t xml:space="preserve"> направленности (4-5 лет)</w:t>
            </w:r>
            <w:r w:rsidR="00000E88" w:rsidRPr="00B37653">
              <w:t xml:space="preserve"> на 202</w:t>
            </w:r>
            <w:r w:rsidR="00F600BE">
              <w:t>6</w:t>
            </w:r>
            <w:r w:rsidRPr="00B37653">
              <w:t>-20</w:t>
            </w:r>
            <w:r w:rsidR="00000E88" w:rsidRPr="00B37653">
              <w:t>2</w:t>
            </w:r>
            <w:r w:rsidR="00F600BE">
              <w:t>7</w:t>
            </w:r>
            <w:r w:rsidRPr="00B37653">
              <w:t>учебный год</w:t>
            </w:r>
          </w:p>
        </w:tc>
      </w:tr>
    </w:tbl>
    <w:p w:rsidR="007C729B" w:rsidRPr="00B37653" w:rsidRDefault="007C729B" w:rsidP="00BA6D9A">
      <w:pPr>
        <w:tabs>
          <w:tab w:val="left" w:pos="3647"/>
        </w:tabs>
      </w:pPr>
    </w:p>
    <w:p w:rsidR="007C729B" w:rsidRPr="00B37653" w:rsidRDefault="007C729B" w:rsidP="00BA6D9A">
      <w:pPr>
        <w:tabs>
          <w:tab w:val="left" w:pos="3647"/>
        </w:tabs>
      </w:pPr>
    </w:p>
    <w:p w:rsidR="007C729B" w:rsidRPr="00B37653" w:rsidRDefault="007C729B" w:rsidP="00BA6D9A">
      <w:pPr>
        <w:tabs>
          <w:tab w:val="left" w:pos="3647"/>
        </w:tabs>
      </w:pPr>
    </w:p>
    <w:p w:rsidR="00BA6D9A" w:rsidRPr="00B37653" w:rsidRDefault="00BA6D9A" w:rsidP="007C729B">
      <w:pPr>
        <w:tabs>
          <w:tab w:val="left" w:pos="9639"/>
        </w:tabs>
        <w:ind w:firstLine="284"/>
        <w:jc w:val="center"/>
        <w:rPr>
          <w:sz w:val="28"/>
          <w:szCs w:val="28"/>
        </w:rPr>
      </w:pPr>
      <w:r w:rsidRPr="00B37653">
        <w:rPr>
          <w:rFonts w:eastAsia="Times New Roman"/>
          <w:b/>
          <w:bCs/>
          <w:sz w:val="28"/>
          <w:szCs w:val="28"/>
        </w:rPr>
        <w:t>Перспективный план работ</w:t>
      </w:r>
      <w:r w:rsidR="00B478EA">
        <w:rPr>
          <w:rFonts w:eastAsia="Times New Roman"/>
          <w:b/>
          <w:bCs/>
          <w:sz w:val="28"/>
          <w:szCs w:val="28"/>
        </w:rPr>
        <w:t>ы с родителями в средней группе</w:t>
      </w:r>
      <w:r w:rsidR="0025270C">
        <w:rPr>
          <w:rFonts w:eastAsia="Times New Roman"/>
          <w:b/>
          <w:bCs/>
          <w:sz w:val="28"/>
          <w:szCs w:val="28"/>
        </w:rPr>
        <w:t xml:space="preserve"> № </w:t>
      </w:r>
      <w:r w:rsidR="00F600BE">
        <w:rPr>
          <w:rFonts w:eastAsia="Times New Roman"/>
          <w:b/>
          <w:bCs/>
          <w:sz w:val="28"/>
          <w:szCs w:val="28"/>
        </w:rPr>
        <w:t>12</w:t>
      </w:r>
    </w:p>
    <w:p w:rsidR="00BA6D9A" w:rsidRPr="00B37653" w:rsidRDefault="00BA6D9A" w:rsidP="00BA6D9A">
      <w:pPr>
        <w:tabs>
          <w:tab w:val="left" w:pos="1223"/>
        </w:tabs>
        <w:ind w:firstLine="284"/>
        <w:jc w:val="both"/>
        <w:rPr>
          <w:sz w:val="28"/>
          <w:szCs w:val="28"/>
        </w:rPr>
      </w:pPr>
    </w:p>
    <w:tbl>
      <w:tblPr>
        <w:tblStyle w:val="a3"/>
        <w:tblW w:w="0" w:type="auto"/>
        <w:tblLook w:val="04A0" w:firstRow="1" w:lastRow="0" w:firstColumn="1" w:lastColumn="0" w:noHBand="0" w:noVBand="1"/>
      </w:tblPr>
      <w:tblGrid>
        <w:gridCol w:w="533"/>
        <w:gridCol w:w="1559"/>
        <w:gridCol w:w="7084"/>
        <w:gridCol w:w="5384"/>
      </w:tblGrid>
      <w:tr w:rsidR="00B37653" w:rsidRPr="00B37653" w:rsidTr="007C729B">
        <w:trPr>
          <w:trHeight w:val="515"/>
          <w:tblHeader/>
        </w:trPr>
        <w:tc>
          <w:tcPr>
            <w:tcW w:w="534" w:type="dxa"/>
            <w:vAlign w:val="center"/>
          </w:tcPr>
          <w:p w:rsidR="00BA6D9A" w:rsidRPr="00CC0281" w:rsidRDefault="00BA6D9A" w:rsidP="00BA6D9A">
            <w:pPr>
              <w:tabs>
                <w:tab w:val="left" w:pos="1223"/>
              </w:tabs>
              <w:jc w:val="center"/>
              <w:rPr>
                <w:b/>
              </w:rPr>
            </w:pPr>
            <w:r w:rsidRPr="00CC0281">
              <w:rPr>
                <w:b/>
              </w:rPr>
              <w:t>№</w:t>
            </w:r>
          </w:p>
        </w:tc>
        <w:tc>
          <w:tcPr>
            <w:tcW w:w="1559" w:type="dxa"/>
            <w:vAlign w:val="center"/>
          </w:tcPr>
          <w:p w:rsidR="00BA6D9A" w:rsidRPr="00CC0281" w:rsidRDefault="00BA6D9A" w:rsidP="00BA6D9A">
            <w:pPr>
              <w:tabs>
                <w:tab w:val="left" w:pos="1223"/>
              </w:tabs>
              <w:jc w:val="center"/>
              <w:rPr>
                <w:b/>
              </w:rPr>
            </w:pPr>
            <w:r w:rsidRPr="00CC0281">
              <w:rPr>
                <w:b/>
              </w:rPr>
              <w:t>Месяц</w:t>
            </w:r>
          </w:p>
        </w:tc>
        <w:tc>
          <w:tcPr>
            <w:tcW w:w="7087" w:type="dxa"/>
            <w:vAlign w:val="center"/>
          </w:tcPr>
          <w:p w:rsidR="00BA6D9A" w:rsidRPr="00CC0281" w:rsidRDefault="00BA6D9A" w:rsidP="00BA6D9A">
            <w:pPr>
              <w:tabs>
                <w:tab w:val="left" w:pos="1223"/>
              </w:tabs>
              <w:jc w:val="center"/>
              <w:rPr>
                <w:b/>
              </w:rPr>
            </w:pPr>
            <w:r w:rsidRPr="00CC0281">
              <w:rPr>
                <w:b/>
              </w:rPr>
              <w:t>Тема</w:t>
            </w:r>
          </w:p>
        </w:tc>
        <w:tc>
          <w:tcPr>
            <w:tcW w:w="5386" w:type="dxa"/>
            <w:vAlign w:val="center"/>
          </w:tcPr>
          <w:p w:rsidR="00BA6D9A" w:rsidRPr="00CC0281" w:rsidRDefault="00BA6D9A" w:rsidP="00BA6D9A">
            <w:pPr>
              <w:tabs>
                <w:tab w:val="left" w:pos="1223"/>
              </w:tabs>
              <w:jc w:val="center"/>
              <w:rPr>
                <w:b/>
              </w:rPr>
            </w:pPr>
            <w:r w:rsidRPr="00CC0281">
              <w:rPr>
                <w:b/>
              </w:rPr>
              <w:t>Цель</w:t>
            </w:r>
          </w:p>
        </w:tc>
      </w:tr>
      <w:tr w:rsidR="00B37653" w:rsidRPr="00B37653" w:rsidTr="007C729B">
        <w:tc>
          <w:tcPr>
            <w:tcW w:w="534" w:type="dxa"/>
          </w:tcPr>
          <w:p w:rsidR="00BA6D9A" w:rsidRPr="008A2AAD" w:rsidRDefault="00BA6D9A" w:rsidP="00BA6D9A">
            <w:pPr>
              <w:tabs>
                <w:tab w:val="left" w:pos="1223"/>
              </w:tabs>
              <w:jc w:val="both"/>
            </w:pPr>
          </w:p>
          <w:p w:rsidR="00BA6D9A" w:rsidRPr="008A2AAD" w:rsidRDefault="00BA6D9A" w:rsidP="00BA6D9A">
            <w:pPr>
              <w:tabs>
                <w:tab w:val="left" w:pos="1223"/>
              </w:tabs>
              <w:jc w:val="both"/>
            </w:pPr>
            <w:r w:rsidRPr="008A2AAD">
              <w:t>1</w:t>
            </w:r>
          </w:p>
        </w:tc>
        <w:tc>
          <w:tcPr>
            <w:tcW w:w="1559" w:type="dxa"/>
          </w:tcPr>
          <w:p w:rsidR="00BA6D9A" w:rsidRPr="008A2AAD" w:rsidRDefault="00BA6D9A" w:rsidP="00BA6D9A">
            <w:pPr>
              <w:tabs>
                <w:tab w:val="left" w:pos="1223"/>
              </w:tabs>
              <w:jc w:val="both"/>
            </w:pPr>
          </w:p>
          <w:p w:rsidR="00BA6D9A" w:rsidRPr="008A2AAD" w:rsidRDefault="00BA6D9A" w:rsidP="00BA6D9A">
            <w:pPr>
              <w:tabs>
                <w:tab w:val="left" w:pos="1223"/>
              </w:tabs>
              <w:jc w:val="both"/>
            </w:pPr>
            <w:r w:rsidRPr="008A2AAD">
              <w:t>Сентябрь</w:t>
            </w:r>
          </w:p>
        </w:tc>
        <w:tc>
          <w:tcPr>
            <w:tcW w:w="7087" w:type="dxa"/>
          </w:tcPr>
          <w:p w:rsidR="00BA6D9A" w:rsidRPr="008A2AAD" w:rsidRDefault="00BA6D9A" w:rsidP="003652C7">
            <w:pPr>
              <w:pStyle w:val="a5"/>
              <w:numPr>
                <w:ilvl w:val="0"/>
                <w:numId w:val="4"/>
              </w:numPr>
              <w:tabs>
                <w:tab w:val="left" w:pos="1223"/>
              </w:tabs>
              <w:jc w:val="both"/>
            </w:pPr>
            <w:r w:rsidRPr="008A2AAD">
              <w:t>Памятка для родителей Возрастные особенности детей среднего дошкольного возраста».</w:t>
            </w:r>
          </w:p>
          <w:p w:rsidR="00BA6D9A" w:rsidRPr="008A2AAD" w:rsidRDefault="00BA6D9A" w:rsidP="003652C7">
            <w:pPr>
              <w:pStyle w:val="a5"/>
              <w:numPr>
                <w:ilvl w:val="0"/>
                <w:numId w:val="4"/>
              </w:numPr>
              <w:tabs>
                <w:tab w:val="left" w:pos="1223"/>
              </w:tabs>
              <w:jc w:val="both"/>
            </w:pPr>
            <w:r w:rsidRPr="008A2AAD">
              <w:t>Стенд для родителей «Как мы живем».</w:t>
            </w:r>
          </w:p>
          <w:p w:rsidR="00BA6D9A" w:rsidRPr="008A2AAD" w:rsidRDefault="00BA6D9A" w:rsidP="006218DC">
            <w:pPr>
              <w:pStyle w:val="a5"/>
              <w:numPr>
                <w:ilvl w:val="0"/>
                <w:numId w:val="4"/>
              </w:numPr>
              <w:tabs>
                <w:tab w:val="left" w:pos="1223"/>
              </w:tabs>
              <w:jc w:val="both"/>
            </w:pPr>
            <w:r w:rsidRPr="008A2AAD">
              <w:t>Родительское собрание «</w:t>
            </w:r>
            <w:r w:rsidR="006218DC">
              <w:t>Развивающие  игры и игрушки в семье»</w:t>
            </w:r>
          </w:p>
        </w:tc>
        <w:tc>
          <w:tcPr>
            <w:tcW w:w="5386" w:type="dxa"/>
          </w:tcPr>
          <w:p w:rsidR="00BA6D9A" w:rsidRPr="008A2AAD" w:rsidRDefault="00BA6D9A" w:rsidP="003652C7">
            <w:pPr>
              <w:pStyle w:val="a5"/>
              <w:numPr>
                <w:ilvl w:val="0"/>
                <w:numId w:val="5"/>
              </w:numPr>
              <w:tabs>
                <w:tab w:val="left" w:pos="1223"/>
              </w:tabs>
              <w:ind w:left="317" w:hanging="283"/>
              <w:jc w:val="both"/>
            </w:pPr>
            <w:r w:rsidRPr="008A2AAD">
              <w:t>Психолого-педагогическое просвещение родителей по вопросам речевого развития ребенка.</w:t>
            </w:r>
          </w:p>
          <w:p w:rsidR="00BA6D9A" w:rsidRPr="008A2AAD" w:rsidRDefault="00BA6D9A" w:rsidP="003652C7">
            <w:pPr>
              <w:pStyle w:val="a5"/>
              <w:numPr>
                <w:ilvl w:val="0"/>
                <w:numId w:val="5"/>
              </w:numPr>
              <w:tabs>
                <w:tab w:val="left" w:pos="1223"/>
              </w:tabs>
              <w:ind w:left="317" w:hanging="283"/>
              <w:jc w:val="both"/>
            </w:pPr>
            <w:r w:rsidRPr="008A2AAD">
              <w:t>Повышение педагогической культуры родителей.</w:t>
            </w:r>
          </w:p>
          <w:p w:rsidR="00BA6D9A" w:rsidRPr="008A2AAD" w:rsidRDefault="00BA6D9A" w:rsidP="0070757A">
            <w:pPr>
              <w:pStyle w:val="a5"/>
              <w:tabs>
                <w:tab w:val="left" w:pos="1223"/>
              </w:tabs>
              <w:ind w:left="34"/>
              <w:jc w:val="both"/>
            </w:pPr>
          </w:p>
        </w:tc>
      </w:tr>
      <w:tr w:rsidR="00B37653" w:rsidRPr="00B37653" w:rsidTr="007C729B">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2</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Октябрь</w:t>
            </w:r>
          </w:p>
        </w:tc>
        <w:tc>
          <w:tcPr>
            <w:tcW w:w="7087" w:type="dxa"/>
          </w:tcPr>
          <w:p w:rsidR="00BA6D9A" w:rsidRPr="0070757A" w:rsidRDefault="0070757A" w:rsidP="00BA6D9A">
            <w:pPr>
              <w:tabs>
                <w:tab w:val="left" w:pos="1223"/>
              </w:tabs>
              <w:ind w:left="34"/>
              <w:jc w:val="both"/>
            </w:pPr>
            <w:r w:rsidRPr="0070757A">
              <w:t>1</w:t>
            </w:r>
            <w:r w:rsidR="00BA6D9A" w:rsidRPr="0070757A">
              <w:t>. Памятка для родителей «Какие родители, такие и дети».</w:t>
            </w:r>
          </w:p>
          <w:p w:rsidR="00BA6D9A" w:rsidRDefault="0070757A" w:rsidP="00BA6D9A">
            <w:pPr>
              <w:tabs>
                <w:tab w:val="left" w:pos="1223"/>
              </w:tabs>
              <w:ind w:left="34"/>
              <w:jc w:val="both"/>
            </w:pPr>
            <w:r>
              <w:t>2</w:t>
            </w:r>
            <w:r w:rsidR="00BA6D9A" w:rsidRPr="0070757A">
              <w:t>. Совместный праздник «Осень золотая».</w:t>
            </w:r>
          </w:p>
          <w:p w:rsidR="00E4703B" w:rsidRPr="0070757A" w:rsidRDefault="00E4703B" w:rsidP="00BA6D9A">
            <w:pPr>
              <w:tabs>
                <w:tab w:val="left" w:pos="1223"/>
              </w:tabs>
              <w:ind w:left="34"/>
              <w:jc w:val="both"/>
            </w:pPr>
            <w:r>
              <w:t>3 .Выставка совместных рисунков «Мы спортивная семья»</w:t>
            </w:r>
          </w:p>
        </w:tc>
        <w:tc>
          <w:tcPr>
            <w:tcW w:w="5386" w:type="dxa"/>
          </w:tcPr>
          <w:p w:rsidR="00BA6D9A" w:rsidRPr="0070757A" w:rsidRDefault="00BA6D9A" w:rsidP="003652C7">
            <w:pPr>
              <w:pStyle w:val="a5"/>
              <w:numPr>
                <w:ilvl w:val="0"/>
                <w:numId w:val="6"/>
              </w:numPr>
              <w:tabs>
                <w:tab w:val="left" w:pos="1223"/>
              </w:tabs>
              <w:ind w:left="317" w:hanging="283"/>
              <w:jc w:val="both"/>
            </w:pPr>
            <w:r w:rsidRPr="0070757A">
              <w:t>Распространение педагогических знаний среди родителей, теоретическая помощь родителям в вопросах воспитания детей.</w:t>
            </w:r>
          </w:p>
          <w:p w:rsidR="00BA6D9A" w:rsidRPr="0070757A" w:rsidRDefault="00BA6D9A" w:rsidP="003652C7">
            <w:pPr>
              <w:pStyle w:val="a5"/>
              <w:numPr>
                <w:ilvl w:val="0"/>
                <w:numId w:val="6"/>
              </w:numPr>
              <w:tabs>
                <w:tab w:val="left" w:pos="1223"/>
              </w:tabs>
              <w:ind w:left="317" w:hanging="283"/>
              <w:jc w:val="both"/>
            </w:pPr>
            <w:r w:rsidRPr="0070757A">
              <w:t>Активизация родителей в работу группы детского сада, разви</w:t>
            </w:r>
            <w:r w:rsidR="00000E88" w:rsidRPr="0070757A">
              <w:t xml:space="preserve">тие позитивных взаимоотношений </w:t>
            </w:r>
            <w:r w:rsidRPr="0070757A">
              <w:t>работников дошкольного учреждения и родителей.</w:t>
            </w:r>
          </w:p>
        </w:tc>
      </w:tr>
      <w:tr w:rsidR="00B37653" w:rsidRPr="00B37653" w:rsidTr="007C729B">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3.</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Ноябрь</w:t>
            </w:r>
          </w:p>
        </w:tc>
        <w:tc>
          <w:tcPr>
            <w:tcW w:w="7087" w:type="dxa"/>
          </w:tcPr>
          <w:p w:rsidR="00BA6D9A" w:rsidRPr="0070757A" w:rsidRDefault="00BA6D9A" w:rsidP="003652C7">
            <w:pPr>
              <w:pStyle w:val="a5"/>
              <w:numPr>
                <w:ilvl w:val="0"/>
                <w:numId w:val="7"/>
              </w:numPr>
              <w:tabs>
                <w:tab w:val="left" w:pos="1223"/>
              </w:tabs>
              <w:ind w:left="252" w:hanging="317"/>
              <w:jc w:val="both"/>
            </w:pPr>
            <w:r w:rsidRPr="0070757A">
              <w:t>Консультация «Одежда детей в группе».</w:t>
            </w:r>
          </w:p>
          <w:p w:rsidR="00BA6D9A" w:rsidRPr="0070757A" w:rsidRDefault="00BA6D9A" w:rsidP="003652C7">
            <w:pPr>
              <w:pStyle w:val="a5"/>
              <w:numPr>
                <w:ilvl w:val="0"/>
                <w:numId w:val="7"/>
              </w:numPr>
              <w:tabs>
                <w:tab w:val="left" w:pos="1223"/>
              </w:tabs>
              <w:ind w:left="252" w:hanging="317"/>
              <w:jc w:val="both"/>
            </w:pPr>
            <w:r w:rsidRPr="0070757A">
              <w:t>Памятка для родителей «Помогите детям запомнить правила по пожарной безопасности».</w:t>
            </w:r>
          </w:p>
          <w:p w:rsidR="00BA6D9A" w:rsidRPr="0070757A" w:rsidRDefault="00BA6D9A" w:rsidP="00E4703B">
            <w:pPr>
              <w:pStyle w:val="a5"/>
              <w:numPr>
                <w:ilvl w:val="0"/>
                <w:numId w:val="7"/>
              </w:numPr>
              <w:tabs>
                <w:tab w:val="left" w:pos="1223"/>
              </w:tabs>
              <w:ind w:left="252" w:hanging="317"/>
              <w:jc w:val="both"/>
            </w:pPr>
            <w:r w:rsidRPr="0070757A">
              <w:t>Консультация «</w:t>
            </w:r>
            <w:r w:rsidR="00E4703B">
              <w:t>Как организовать прогулку на свежем воздухе»</w:t>
            </w:r>
          </w:p>
        </w:tc>
        <w:tc>
          <w:tcPr>
            <w:tcW w:w="5386" w:type="dxa"/>
          </w:tcPr>
          <w:p w:rsidR="00BA6D9A" w:rsidRPr="0070757A" w:rsidRDefault="00BA6D9A" w:rsidP="003652C7">
            <w:pPr>
              <w:pStyle w:val="a5"/>
              <w:numPr>
                <w:ilvl w:val="0"/>
                <w:numId w:val="8"/>
              </w:numPr>
              <w:tabs>
                <w:tab w:val="left" w:pos="1223"/>
              </w:tabs>
              <w:ind w:left="317" w:hanging="283"/>
              <w:jc w:val="both"/>
            </w:pPr>
            <w:r w:rsidRPr="0070757A">
              <w:t>Реализация единого воспитательного подхода при обучении ребенка правилам пожарной безопасности в детском саду и дома.</w:t>
            </w:r>
          </w:p>
          <w:p w:rsidR="00BA6D9A" w:rsidRPr="0070757A" w:rsidRDefault="00BA6D9A" w:rsidP="003652C7">
            <w:pPr>
              <w:pStyle w:val="a5"/>
              <w:numPr>
                <w:ilvl w:val="0"/>
                <w:numId w:val="8"/>
              </w:numPr>
              <w:tabs>
                <w:tab w:val="left" w:pos="1223"/>
              </w:tabs>
              <w:ind w:left="317" w:hanging="283"/>
              <w:jc w:val="both"/>
            </w:pPr>
            <w:r w:rsidRPr="0070757A">
              <w:t>Объединение усилий педагогов и родителей по приобщению детей к основам пожарной безопасности.</w:t>
            </w:r>
          </w:p>
          <w:p w:rsidR="00BA6D9A" w:rsidRPr="0070757A" w:rsidRDefault="00BA6D9A" w:rsidP="003652C7">
            <w:pPr>
              <w:pStyle w:val="a5"/>
              <w:numPr>
                <w:ilvl w:val="0"/>
                <w:numId w:val="8"/>
              </w:numPr>
              <w:tabs>
                <w:tab w:val="left" w:pos="1223"/>
              </w:tabs>
              <w:ind w:left="317" w:hanging="283"/>
              <w:jc w:val="both"/>
            </w:pPr>
            <w:r w:rsidRPr="0070757A">
              <w:t>Обогащение педагогических знаний родителей.</w:t>
            </w:r>
          </w:p>
          <w:p w:rsidR="00BA6D9A" w:rsidRPr="0070757A" w:rsidRDefault="00BA6D9A" w:rsidP="0070757A">
            <w:pPr>
              <w:pStyle w:val="a5"/>
              <w:tabs>
                <w:tab w:val="left" w:pos="1223"/>
              </w:tabs>
              <w:ind w:left="317"/>
              <w:jc w:val="both"/>
            </w:pPr>
          </w:p>
        </w:tc>
      </w:tr>
      <w:tr w:rsidR="00B37653" w:rsidRPr="00B37653" w:rsidTr="007C729B">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4.</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Декабрь</w:t>
            </w:r>
          </w:p>
        </w:tc>
        <w:tc>
          <w:tcPr>
            <w:tcW w:w="7087" w:type="dxa"/>
          </w:tcPr>
          <w:p w:rsidR="00BA6D9A" w:rsidRPr="0070757A" w:rsidRDefault="00BA6D9A" w:rsidP="003652C7">
            <w:pPr>
              <w:pStyle w:val="a5"/>
              <w:numPr>
                <w:ilvl w:val="0"/>
                <w:numId w:val="9"/>
              </w:numPr>
              <w:tabs>
                <w:tab w:val="left" w:pos="1223"/>
              </w:tabs>
              <w:ind w:left="252" w:hanging="283"/>
              <w:jc w:val="both"/>
            </w:pPr>
            <w:r w:rsidRPr="0070757A">
              <w:t>Консультация «Грипп. Меры профилактики. Симптомы данного заболевания».</w:t>
            </w:r>
          </w:p>
          <w:p w:rsidR="00BA6D9A" w:rsidRPr="0070757A" w:rsidRDefault="00BA6D9A" w:rsidP="003652C7">
            <w:pPr>
              <w:pStyle w:val="a5"/>
              <w:numPr>
                <w:ilvl w:val="0"/>
                <w:numId w:val="9"/>
              </w:numPr>
              <w:tabs>
                <w:tab w:val="left" w:pos="1223"/>
              </w:tabs>
              <w:ind w:left="252" w:hanging="283"/>
              <w:jc w:val="both"/>
            </w:pPr>
            <w:r w:rsidRPr="0070757A">
              <w:t>Педагогический всеобуч «Здоровье ребенка в наших руках»</w:t>
            </w:r>
          </w:p>
          <w:p w:rsidR="00BA6D9A" w:rsidRPr="0070757A" w:rsidRDefault="00BA6D9A" w:rsidP="003652C7">
            <w:pPr>
              <w:pStyle w:val="a5"/>
              <w:numPr>
                <w:ilvl w:val="0"/>
                <w:numId w:val="9"/>
              </w:numPr>
              <w:tabs>
                <w:tab w:val="left" w:pos="1223"/>
              </w:tabs>
              <w:ind w:left="252" w:hanging="283"/>
              <w:jc w:val="both"/>
            </w:pPr>
            <w:r w:rsidRPr="0070757A">
              <w:t xml:space="preserve">Памятка для родителей </w:t>
            </w:r>
            <w:r w:rsidR="00E4703B">
              <w:t>«Как приучить ребенка к полезным продуктам</w:t>
            </w:r>
            <w:r w:rsidRPr="0070757A">
              <w:t>».</w:t>
            </w:r>
          </w:p>
          <w:p w:rsidR="00BA6D9A" w:rsidRPr="0070757A" w:rsidRDefault="00BA6D9A" w:rsidP="003652C7">
            <w:pPr>
              <w:pStyle w:val="a5"/>
              <w:numPr>
                <w:ilvl w:val="0"/>
                <w:numId w:val="9"/>
              </w:numPr>
              <w:tabs>
                <w:tab w:val="left" w:pos="1223"/>
              </w:tabs>
              <w:ind w:left="252" w:hanging="283"/>
              <w:jc w:val="both"/>
            </w:pPr>
            <w:r w:rsidRPr="0070757A">
              <w:t>Анкетирование родителей «Условия здорового образа жизни ребенка в семье».</w:t>
            </w:r>
          </w:p>
          <w:p w:rsidR="00BA6D9A" w:rsidRPr="0070757A" w:rsidRDefault="00BA6D9A" w:rsidP="003652C7">
            <w:pPr>
              <w:pStyle w:val="a5"/>
              <w:numPr>
                <w:ilvl w:val="0"/>
                <w:numId w:val="9"/>
              </w:numPr>
              <w:tabs>
                <w:tab w:val="left" w:pos="1223"/>
              </w:tabs>
              <w:ind w:left="252" w:hanging="283"/>
              <w:jc w:val="both"/>
            </w:pPr>
            <w:r w:rsidRPr="0070757A">
              <w:t>Совместный праздник детей и родителей «Новый год у ворот».</w:t>
            </w:r>
          </w:p>
        </w:tc>
        <w:tc>
          <w:tcPr>
            <w:tcW w:w="5386" w:type="dxa"/>
          </w:tcPr>
          <w:p w:rsidR="00BA6D9A" w:rsidRPr="0070757A" w:rsidRDefault="00BA6D9A" w:rsidP="003652C7">
            <w:pPr>
              <w:pStyle w:val="a5"/>
              <w:numPr>
                <w:ilvl w:val="0"/>
                <w:numId w:val="10"/>
              </w:numPr>
              <w:tabs>
                <w:tab w:val="left" w:pos="1223"/>
              </w:tabs>
              <w:ind w:left="317" w:hanging="283"/>
              <w:jc w:val="both"/>
            </w:pPr>
            <w:r w:rsidRPr="0070757A">
              <w:t>Ознакомление родителей воспитанников с основными факторами, способствующими укреплению и сохранению здоровья дошкольников в домашних условиях и условиях детского сада.</w:t>
            </w:r>
          </w:p>
          <w:p w:rsidR="00BA6D9A" w:rsidRPr="0070757A" w:rsidRDefault="00BA6D9A" w:rsidP="003652C7">
            <w:pPr>
              <w:pStyle w:val="a5"/>
              <w:numPr>
                <w:ilvl w:val="0"/>
                <w:numId w:val="10"/>
              </w:numPr>
              <w:tabs>
                <w:tab w:val="left" w:pos="1223"/>
              </w:tabs>
              <w:ind w:left="317" w:hanging="283"/>
              <w:jc w:val="both"/>
            </w:pPr>
            <w:r w:rsidRPr="0070757A">
              <w:t>Создание условий для осознания родителями необходимости совместной работы детского сада и семьи.</w:t>
            </w:r>
          </w:p>
          <w:p w:rsidR="00BA6D9A" w:rsidRPr="0070757A" w:rsidRDefault="00BA6D9A" w:rsidP="003652C7">
            <w:pPr>
              <w:pStyle w:val="a5"/>
              <w:numPr>
                <w:ilvl w:val="0"/>
                <w:numId w:val="10"/>
              </w:numPr>
              <w:tabs>
                <w:tab w:val="left" w:pos="1223"/>
              </w:tabs>
              <w:ind w:left="317" w:hanging="283"/>
              <w:jc w:val="both"/>
            </w:pPr>
            <w:r w:rsidRPr="0070757A">
              <w:t>Повышение педагогической культуры родителей.</w:t>
            </w:r>
          </w:p>
          <w:p w:rsidR="00BA6D9A" w:rsidRPr="0070757A" w:rsidRDefault="00BA6D9A" w:rsidP="003652C7">
            <w:pPr>
              <w:pStyle w:val="a5"/>
              <w:numPr>
                <w:ilvl w:val="0"/>
                <w:numId w:val="10"/>
              </w:numPr>
              <w:tabs>
                <w:tab w:val="left" w:pos="1223"/>
              </w:tabs>
              <w:ind w:left="317" w:hanging="283"/>
              <w:jc w:val="both"/>
            </w:pPr>
            <w:r w:rsidRPr="0070757A">
              <w:t>Информирование родителей о состоянии здоровья детей на период проведения собрания.</w:t>
            </w:r>
          </w:p>
        </w:tc>
      </w:tr>
      <w:tr w:rsidR="00B37653" w:rsidRPr="00B37653" w:rsidTr="007C729B">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5.</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Январь</w:t>
            </w:r>
          </w:p>
        </w:tc>
        <w:tc>
          <w:tcPr>
            <w:tcW w:w="7087" w:type="dxa"/>
          </w:tcPr>
          <w:p w:rsidR="00BA6D9A" w:rsidRPr="0070757A" w:rsidRDefault="00BA6D9A" w:rsidP="003652C7">
            <w:pPr>
              <w:pStyle w:val="a5"/>
              <w:numPr>
                <w:ilvl w:val="0"/>
                <w:numId w:val="11"/>
              </w:numPr>
              <w:tabs>
                <w:tab w:val="left" w:pos="1223"/>
              </w:tabs>
              <w:ind w:left="252" w:hanging="283"/>
              <w:jc w:val="both"/>
            </w:pPr>
            <w:r w:rsidRPr="0070757A">
              <w:t xml:space="preserve">Памятка для родителей «Три основных способа познания окружающего мира». </w:t>
            </w:r>
          </w:p>
          <w:p w:rsidR="00BA6D9A" w:rsidRPr="0070757A" w:rsidRDefault="00BA6D9A" w:rsidP="003652C7">
            <w:pPr>
              <w:pStyle w:val="a5"/>
              <w:numPr>
                <w:ilvl w:val="0"/>
                <w:numId w:val="11"/>
              </w:numPr>
              <w:tabs>
                <w:tab w:val="left" w:pos="1223"/>
              </w:tabs>
              <w:ind w:left="252" w:hanging="283"/>
              <w:jc w:val="both"/>
            </w:pPr>
            <w:r w:rsidRPr="0070757A">
              <w:t>Консультация «Как сделать зимнюю прогулку с малышом приятной и полезной».</w:t>
            </w:r>
          </w:p>
          <w:p w:rsidR="00BA6D9A" w:rsidRPr="0070757A" w:rsidRDefault="00BA6D9A" w:rsidP="003652C7">
            <w:pPr>
              <w:pStyle w:val="a5"/>
              <w:numPr>
                <w:ilvl w:val="0"/>
                <w:numId w:val="11"/>
              </w:numPr>
              <w:tabs>
                <w:tab w:val="left" w:pos="1223"/>
              </w:tabs>
              <w:ind w:left="252" w:hanging="283"/>
              <w:jc w:val="both"/>
            </w:pPr>
            <w:r w:rsidRPr="0070757A">
              <w:t>Памятка для родителей «Чаще говорите с детьми».</w:t>
            </w:r>
          </w:p>
          <w:p w:rsidR="00BA6D9A" w:rsidRPr="0070757A" w:rsidRDefault="00BA6D9A" w:rsidP="003652C7">
            <w:pPr>
              <w:pStyle w:val="a5"/>
              <w:numPr>
                <w:ilvl w:val="0"/>
                <w:numId w:val="11"/>
              </w:numPr>
              <w:tabs>
                <w:tab w:val="left" w:pos="1223"/>
              </w:tabs>
              <w:ind w:left="252" w:hanging="283"/>
              <w:jc w:val="both"/>
            </w:pPr>
            <w:r w:rsidRPr="0070757A">
              <w:t>Творческий конкурс для детей и родителей «Волшебница – зима».</w:t>
            </w:r>
          </w:p>
        </w:tc>
        <w:tc>
          <w:tcPr>
            <w:tcW w:w="5386" w:type="dxa"/>
          </w:tcPr>
          <w:p w:rsidR="00BA6D9A" w:rsidRPr="0070757A" w:rsidRDefault="00BA6D9A" w:rsidP="003652C7">
            <w:pPr>
              <w:pStyle w:val="a5"/>
              <w:numPr>
                <w:ilvl w:val="0"/>
                <w:numId w:val="12"/>
              </w:numPr>
              <w:tabs>
                <w:tab w:val="left" w:pos="1223"/>
              </w:tabs>
              <w:ind w:left="317" w:hanging="283"/>
              <w:jc w:val="both"/>
            </w:pPr>
            <w:r w:rsidRPr="0070757A">
              <w:t>Повышение педагогической культуры родителей.</w:t>
            </w:r>
          </w:p>
          <w:p w:rsidR="00BA6D9A" w:rsidRPr="0070757A" w:rsidRDefault="00BA6D9A" w:rsidP="003652C7">
            <w:pPr>
              <w:pStyle w:val="a5"/>
              <w:numPr>
                <w:ilvl w:val="0"/>
                <w:numId w:val="12"/>
              </w:numPr>
              <w:tabs>
                <w:tab w:val="left" w:pos="1223"/>
              </w:tabs>
              <w:ind w:left="317" w:hanging="283"/>
              <w:jc w:val="both"/>
            </w:pPr>
            <w:r w:rsidRPr="0070757A">
              <w:t>Совершенствован6ие психолого – педагогических знаний родителей.</w:t>
            </w:r>
          </w:p>
          <w:p w:rsidR="00BA6D9A" w:rsidRPr="0070757A" w:rsidRDefault="00BA6D9A" w:rsidP="003652C7">
            <w:pPr>
              <w:pStyle w:val="a5"/>
              <w:numPr>
                <w:ilvl w:val="0"/>
                <w:numId w:val="12"/>
              </w:numPr>
              <w:tabs>
                <w:tab w:val="left" w:pos="1223"/>
              </w:tabs>
              <w:ind w:left="317" w:hanging="283"/>
              <w:jc w:val="both"/>
            </w:pPr>
            <w:r w:rsidRPr="0070757A">
              <w:t>Ознакомление с задачами по сохранению и оздоровлению здоровья детей.</w:t>
            </w:r>
          </w:p>
          <w:p w:rsidR="00BA6D9A" w:rsidRPr="0070757A" w:rsidRDefault="00BA6D9A" w:rsidP="003652C7">
            <w:pPr>
              <w:pStyle w:val="a5"/>
              <w:numPr>
                <w:ilvl w:val="0"/>
                <w:numId w:val="12"/>
              </w:numPr>
              <w:tabs>
                <w:tab w:val="left" w:pos="1223"/>
              </w:tabs>
              <w:ind w:left="317" w:hanging="283"/>
              <w:jc w:val="both"/>
            </w:pPr>
            <w:r w:rsidRPr="0070757A">
              <w:t>Формирование у детей и родителей заинтересованности в изготовлении поделок.</w:t>
            </w:r>
          </w:p>
        </w:tc>
      </w:tr>
      <w:tr w:rsidR="00B37653" w:rsidRPr="00B37653" w:rsidTr="007C729B">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6.</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Февраль</w:t>
            </w:r>
          </w:p>
        </w:tc>
        <w:tc>
          <w:tcPr>
            <w:tcW w:w="7087" w:type="dxa"/>
          </w:tcPr>
          <w:p w:rsidR="00BA6D9A" w:rsidRPr="0070757A" w:rsidRDefault="00BA6D9A" w:rsidP="003652C7">
            <w:pPr>
              <w:pStyle w:val="a5"/>
              <w:numPr>
                <w:ilvl w:val="0"/>
                <w:numId w:val="13"/>
              </w:numPr>
              <w:tabs>
                <w:tab w:val="left" w:pos="1223"/>
              </w:tabs>
              <w:ind w:left="252" w:hanging="283"/>
              <w:jc w:val="both"/>
            </w:pPr>
            <w:r w:rsidRPr="0070757A">
              <w:t>Выставка детских рисунков «Мой папа».</w:t>
            </w:r>
          </w:p>
          <w:p w:rsidR="00BA6D9A" w:rsidRPr="0070757A" w:rsidRDefault="00BA6D9A" w:rsidP="003652C7">
            <w:pPr>
              <w:pStyle w:val="a5"/>
              <w:numPr>
                <w:ilvl w:val="0"/>
                <w:numId w:val="13"/>
              </w:numPr>
              <w:tabs>
                <w:tab w:val="left" w:pos="1223"/>
              </w:tabs>
              <w:ind w:left="252" w:hanging="283"/>
              <w:jc w:val="both"/>
            </w:pPr>
            <w:r w:rsidRPr="0070757A">
              <w:t>Памятка для родителей «Основы нравственных отношений в семье».</w:t>
            </w:r>
          </w:p>
          <w:p w:rsidR="00BA6D9A" w:rsidRPr="0070757A" w:rsidRDefault="00BA6D9A" w:rsidP="003652C7">
            <w:pPr>
              <w:pStyle w:val="a5"/>
              <w:numPr>
                <w:ilvl w:val="0"/>
                <w:numId w:val="13"/>
              </w:numPr>
              <w:tabs>
                <w:tab w:val="left" w:pos="1223"/>
              </w:tabs>
              <w:ind w:left="252" w:hanging="283"/>
              <w:jc w:val="both"/>
            </w:pPr>
            <w:r w:rsidRPr="0070757A">
              <w:t>Праздник для пап к 23 февраля.</w:t>
            </w:r>
          </w:p>
        </w:tc>
        <w:tc>
          <w:tcPr>
            <w:tcW w:w="5386" w:type="dxa"/>
          </w:tcPr>
          <w:p w:rsidR="00BA6D9A" w:rsidRPr="0070757A" w:rsidRDefault="00BA6D9A" w:rsidP="003652C7">
            <w:pPr>
              <w:pStyle w:val="a5"/>
              <w:numPr>
                <w:ilvl w:val="0"/>
                <w:numId w:val="14"/>
              </w:numPr>
              <w:tabs>
                <w:tab w:val="left" w:pos="1223"/>
              </w:tabs>
              <w:ind w:left="317" w:hanging="317"/>
              <w:jc w:val="both"/>
            </w:pPr>
            <w:r w:rsidRPr="0070757A">
              <w:t>Распространение педагогических знаний родителей, практическая помощь родителям в воспитании детей.</w:t>
            </w:r>
          </w:p>
          <w:p w:rsidR="00BA6D9A" w:rsidRPr="0070757A" w:rsidRDefault="00BA6D9A" w:rsidP="003652C7">
            <w:pPr>
              <w:pStyle w:val="a5"/>
              <w:numPr>
                <w:ilvl w:val="0"/>
                <w:numId w:val="14"/>
              </w:numPr>
              <w:tabs>
                <w:tab w:val="left" w:pos="1223"/>
              </w:tabs>
              <w:ind w:left="317" w:hanging="317"/>
              <w:jc w:val="both"/>
            </w:pPr>
            <w:r w:rsidRPr="0070757A">
              <w:t>Выявление волнующих вопросов у родителей по теме6 «Мама, папа, я – очень дружная семья».</w:t>
            </w:r>
          </w:p>
          <w:p w:rsidR="00BA6D9A" w:rsidRPr="0070757A" w:rsidRDefault="00BA6D9A" w:rsidP="003652C7">
            <w:pPr>
              <w:pStyle w:val="a5"/>
              <w:numPr>
                <w:ilvl w:val="0"/>
                <w:numId w:val="14"/>
              </w:numPr>
              <w:tabs>
                <w:tab w:val="left" w:pos="1223"/>
              </w:tabs>
              <w:ind w:left="317" w:hanging="317"/>
              <w:jc w:val="both"/>
            </w:pPr>
            <w:r w:rsidRPr="0070757A">
              <w:t>Выставка детских рисунков и поделок.</w:t>
            </w:r>
          </w:p>
        </w:tc>
      </w:tr>
      <w:tr w:rsidR="00B37653" w:rsidRPr="00B37653" w:rsidTr="007C729B">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7.</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Март</w:t>
            </w:r>
          </w:p>
        </w:tc>
        <w:tc>
          <w:tcPr>
            <w:tcW w:w="7087" w:type="dxa"/>
          </w:tcPr>
          <w:p w:rsidR="00BA6D9A" w:rsidRPr="0070757A" w:rsidRDefault="00BA6D9A" w:rsidP="003652C7">
            <w:pPr>
              <w:pStyle w:val="a5"/>
              <w:numPr>
                <w:ilvl w:val="0"/>
                <w:numId w:val="15"/>
              </w:numPr>
              <w:tabs>
                <w:tab w:val="left" w:pos="1223"/>
              </w:tabs>
              <w:ind w:left="252" w:hanging="317"/>
              <w:jc w:val="both"/>
            </w:pPr>
            <w:r w:rsidRPr="0070757A">
              <w:t>Консультация «Ребенок и дорога. Правила поведения на улицах города».</w:t>
            </w:r>
          </w:p>
          <w:p w:rsidR="00BA6D9A" w:rsidRPr="0070757A" w:rsidRDefault="00BA6D9A" w:rsidP="003652C7">
            <w:pPr>
              <w:pStyle w:val="a5"/>
              <w:numPr>
                <w:ilvl w:val="0"/>
                <w:numId w:val="15"/>
              </w:numPr>
              <w:tabs>
                <w:tab w:val="left" w:pos="1223"/>
              </w:tabs>
              <w:ind w:left="252" w:hanging="317"/>
              <w:jc w:val="both"/>
            </w:pPr>
            <w:r w:rsidRPr="0070757A">
              <w:t>Праздник «Для милых мам».</w:t>
            </w:r>
          </w:p>
          <w:p w:rsidR="00BA6D9A" w:rsidRPr="0070757A" w:rsidRDefault="00BA6D9A" w:rsidP="003652C7">
            <w:pPr>
              <w:pStyle w:val="a5"/>
              <w:numPr>
                <w:ilvl w:val="0"/>
                <w:numId w:val="15"/>
              </w:numPr>
              <w:tabs>
                <w:tab w:val="left" w:pos="1223"/>
              </w:tabs>
              <w:ind w:left="252" w:hanging="317"/>
              <w:jc w:val="both"/>
            </w:pPr>
            <w:r w:rsidRPr="0070757A">
              <w:t>Конкурс «Весна – красна»</w:t>
            </w:r>
          </w:p>
        </w:tc>
        <w:tc>
          <w:tcPr>
            <w:tcW w:w="5386" w:type="dxa"/>
          </w:tcPr>
          <w:p w:rsidR="00BA6D9A" w:rsidRPr="0070757A" w:rsidRDefault="00BA6D9A" w:rsidP="003652C7">
            <w:pPr>
              <w:pStyle w:val="a5"/>
              <w:numPr>
                <w:ilvl w:val="0"/>
                <w:numId w:val="16"/>
              </w:numPr>
              <w:tabs>
                <w:tab w:val="left" w:pos="1223"/>
              </w:tabs>
              <w:ind w:left="317" w:hanging="283"/>
            </w:pPr>
            <w:r w:rsidRPr="0070757A">
              <w:t>Реализация единого воспитательного подхода по обучению детей правилам дорожного движения в детском саду и дома.</w:t>
            </w:r>
          </w:p>
          <w:p w:rsidR="00BA6D9A" w:rsidRPr="0070757A" w:rsidRDefault="00BA6D9A" w:rsidP="003652C7">
            <w:pPr>
              <w:pStyle w:val="a5"/>
              <w:numPr>
                <w:ilvl w:val="0"/>
                <w:numId w:val="16"/>
              </w:numPr>
              <w:tabs>
                <w:tab w:val="left" w:pos="1223"/>
              </w:tabs>
              <w:ind w:left="317" w:hanging="283"/>
            </w:pPr>
            <w:r w:rsidRPr="0070757A">
              <w:t>Повышение педагогической культуры родителей.</w:t>
            </w:r>
          </w:p>
          <w:p w:rsidR="00BA6D9A" w:rsidRPr="0070757A" w:rsidRDefault="00BA6D9A" w:rsidP="0070757A">
            <w:pPr>
              <w:pStyle w:val="a5"/>
              <w:tabs>
                <w:tab w:val="left" w:pos="1223"/>
              </w:tabs>
              <w:ind w:left="317"/>
            </w:pPr>
          </w:p>
        </w:tc>
      </w:tr>
      <w:tr w:rsidR="00B37653" w:rsidRPr="00B37653" w:rsidTr="00CC0281">
        <w:trPr>
          <w:trHeight w:val="2717"/>
        </w:trPr>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8.</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Апрель</w:t>
            </w:r>
          </w:p>
        </w:tc>
        <w:tc>
          <w:tcPr>
            <w:tcW w:w="7087" w:type="dxa"/>
          </w:tcPr>
          <w:p w:rsidR="00BA6D9A" w:rsidRPr="0070757A" w:rsidRDefault="00BA6D9A" w:rsidP="003652C7">
            <w:pPr>
              <w:pStyle w:val="a5"/>
              <w:numPr>
                <w:ilvl w:val="0"/>
                <w:numId w:val="17"/>
              </w:numPr>
              <w:tabs>
                <w:tab w:val="left" w:pos="1223"/>
              </w:tabs>
              <w:ind w:left="252" w:hanging="283"/>
              <w:jc w:val="both"/>
            </w:pPr>
            <w:r w:rsidRPr="0070757A">
              <w:t xml:space="preserve">Памятка для родителей «Как измерить талант?». </w:t>
            </w:r>
          </w:p>
          <w:p w:rsidR="00BA6D9A" w:rsidRPr="0070757A" w:rsidRDefault="00BA6D9A" w:rsidP="003652C7">
            <w:pPr>
              <w:pStyle w:val="a5"/>
              <w:numPr>
                <w:ilvl w:val="0"/>
                <w:numId w:val="17"/>
              </w:numPr>
              <w:tabs>
                <w:tab w:val="left" w:pos="1223"/>
              </w:tabs>
              <w:ind w:left="252" w:hanging="283"/>
              <w:jc w:val="both"/>
            </w:pPr>
            <w:r w:rsidRPr="0070757A">
              <w:t xml:space="preserve">Консультация «Развитие творческих способностей ребенка». </w:t>
            </w:r>
          </w:p>
          <w:p w:rsidR="00BA6D9A" w:rsidRPr="0070757A" w:rsidRDefault="00BA6D9A" w:rsidP="00016820">
            <w:pPr>
              <w:pStyle w:val="a5"/>
              <w:tabs>
                <w:tab w:val="left" w:pos="1223"/>
              </w:tabs>
              <w:ind w:left="-31"/>
              <w:jc w:val="both"/>
            </w:pPr>
          </w:p>
        </w:tc>
        <w:tc>
          <w:tcPr>
            <w:tcW w:w="5386" w:type="dxa"/>
          </w:tcPr>
          <w:p w:rsidR="00BA6D9A" w:rsidRPr="0070757A" w:rsidRDefault="00BA6D9A" w:rsidP="003652C7">
            <w:pPr>
              <w:pStyle w:val="a5"/>
              <w:numPr>
                <w:ilvl w:val="0"/>
                <w:numId w:val="18"/>
              </w:numPr>
              <w:tabs>
                <w:tab w:val="left" w:pos="1223"/>
              </w:tabs>
              <w:ind w:left="317" w:hanging="283"/>
              <w:jc w:val="both"/>
            </w:pPr>
            <w:r w:rsidRPr="0070757A">
              <w:t>Активизация педагогических знаний родителей.</w:t>
            </w:r>
          </w:p>
          <w:p w:rsidR="00BA6D9A" w:rsidRPr="0070757A" w:rsidRDefault="00BA6D9A" w:rsidP="003652C7">
            <w:pPr>
              <w:pStyle w:val="a5"/>
              <w:numPr>
                <w:ilvl w:val="0"/>
                <w:numId w:val="18"/>
              </w:numPr>
              <w:tabs>
                <w:tab w:val="left" w:pos="1223"/>
              </w:tabs>
              <w:ind w:left="317" w:hanging="283"/>
              <w:jc w:val="both"/>
            </w:pPr>
            <w:r w:rsidRPr="0070757A">
              <w:t>Обогащение педагогических знаний родителей о развитии творческих способностей детей.</w:t>
            </w:r>
          </w:p>
        </w:tc>
      </w:tr>
      <w:tr w:rsidR="00B37653" w:rsidRPr="00B37653" w:rsidTr="00CC0281">
        <w:trPr>
          <w:trHeight w:val="1873"/>
        </w:trPr>
        <w:tc>
          <w:tcPr>
            <w:tcW w:w="534"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9.</w:t>
            </w:r>
          </w:p>
        </w:tc>
        <w:tc>
          <w:tcPr>
            <w:tcW w:w="1559" w:type="dxa"/>
          </w:tcPr>
          <w:p w:rsidR="00BA6D9A" w:rsidRPr="0070757A" w:rsidRDefault="00BA6D9A" w:rsidP="00BA6D9A">
            <w:pPr>
              <w:tabs>
                <w:tab w:val="left" w:pos="1223"/>
              </w:tabs>
              <w:jc w:val="both"/>
            </w:pPr>
          </w:p>
          <w:p w:rsidR="00BA6D9A" w:rsidRPr="0070757A" w:rsidRDefault="00BA6D9A" w:rsidP="00BA6D9A">
            <w:pPr>
              <w:tabs>
                <w:tab w:val="left" w:pos="1223"/>
              </w:tabs>
              <w:jc w:val="both"/>
            </w:pPr>
            <w:r w:rsidRPr="0070757A">
              <w:t>Май</w:t>
            </w:r>
          </w:p>
        </w:tc>
        <w:tc>
          <w:tcPr>
            <w:tcW w:w="7087" w:type="dxa"/>
          </w:tcPr>
          <w:p w:rsidR="00BA6D9A" w:rsidRPr="0070757A" w:rsidRDefault="00BA6D9A" w:rsidP="003652C7">
            <w:pPr>
              <w:pStyle w:val="a5"/>
              <w:numPr>
                <w:ilvl w:val="0"/>
                <w:numId w:val="19"/>
              </w:numPr>
              <w:tabs>
                <w:tab w:val="left" w:pos="1223"/>
              </w:tabs>
              <w:ind w:left="252" w:hanging="283"/>
              <w:jc w:val="both"/>
            </w:pPr>
            <w:r w:rsidRPr="0070757A">
              <w:t>Совместная деятельность родителей в подготовке игрового участка к летнему периоду.</w:t>
            </w:r>
          </w:p>
          <w:p w:rsidR="00BA6D9A" w:rsidRPr="0070757A" w:rsidRDefault="00BA6D9A" w:rsidP="003652C7">
            <w:pPr>
              <w:pStyle w:val="a5"/>
              <w:numPr>
                <w:ilvl w:val="0"/>
                <w:numId w:val="19"/>
              </w:numPr>
              <w:tabs>
                <w:tab w:val="left" w:pos="1223"/>
              </w:tabs>
              <w:ind w:left="252" w:hanging="283"/>
              <w:jc w:val="both"/>
            </w:pPr>
            <w:r w:rsidRPr="0070757A">
              <w:t>Консультация «Роль совместного летнего отдыха родителей и детей».</w:t>
            </w:r>
          </w:p>
          <w:p w:rsidR="00BA6D9A" w:rsidRPr="0070757A" w:rsidRDefault="00BA6D9A" w:rsidP="00016820">
            <w:pPr>
              <w:pStyle w:val="a5"/>
              <w:tabs>
                <w:tab w:val="left" w:pos="1223"/>
              </w:tabs>
              <w:ind w:left="252"/>
              <w:jc w:val="both"/>
            </w:pPr>
          </w:p>
        </w:tc>
        <w:tc>
          <w:tcPr>
            <w:tcW w:w="5386" w:type="dxa"/>
          </w:tcPr>
          <w:p w:rsidR="00BA6D9A" w:rsidRPr="0070757A" w:rsidRDefault="00BA6D9A" w:rsidP="003652C7">
            <w:pPr>
              <w:pStyle w:val="a5"/>
              <w:numPr>
                <w:ilvl w:val="0"/>
                <w:numId w:val="20"/>
              </w:numPr>
              <w:tabs>
                <w:tab w:val="left" w:pos="1223"/>
              </w:tabs>
              <w:ind w:left="317" w:hanging="283"/>
              <w:jc w:val="both"/>
            </w:pPr>
            <w:r w:rsidRPr="0070757A">
              <w:t>Распространение педагогических знаний среди родителей, теоретическая помощь в воспитании детей.</w:t>
            </w:r>
          </w:p>
          <w:p w:rsidR="00BA6D9A" w:rsidRPr="0070757A" w:rsidRDefault="00BA6D9A" w:rsidP="00016820">
            <w:pPr>
              <w:pStyle w:val="a5"/>
              <w:numPr>
                <w:ilvl w:val="0"/>
                <w:numId w:val="20"/>
              </w:numPr>
              <w:tabs>
                <w:tab w:val="left" w:pos="1223"/>
              </w:tabs>
              <w:ind w:left="317" w:hanging="283"/>
              <w:jc w:val="both"/>
            </w:pPr>
            <w:r w:rsidRPr="0070757A">
              <w:t>Способность формированию коллектива группы.</w:t>
            </w:r>
          </w:p>
        </w:tc>
      </w:tr>
    </w:tbl>
    <w:p w:rsidR="007C729B" w:rsidRPr="00B37653" w:rsidRDefault="007C729B" w:rsidP="00BA6D9A">
      <w:pPr>
        <w:tabs>
          <w:tab w:val="left" w:pos="3647"/>
        </w:tabs>
        <w:rPr>
          <w:sz w:val="28"/>
          <w:szCs w:val="28"/>
        </w:rPr>
        <w:sectPr w:rsidR="007C729B" w:rsidRPr="00B37653" w:rsidSect="007C729B">
          <w:pgSz w:w="16838" w:h="11906" w:orient="landscape"/>
          <w:pgMar w:top="1701" w:right="1134" w:bottom="851" w:left="1134" w:header="709" w:footer="709" w:gutter="0"/>
          <w:cols w:space="708"/>
          <w:titlePg/>
          <w:docGrid w:linePitch="360"/>
        </w:sectPr>
      </w:pPr>
    </w:p>
    <w:p w:rsidR="00BA6D9A" w:rsidRPr="00B37653" w:rsidRDefault="00BA6D9A" w:rsidP="0025270C">
      <w:pPr>
        <w:tabs>
          <w:tab w:val="left" w:pos="3647"/>
        </w:tabs>
      </w:pPr>
    </w:p>
    <w:sectPr w:rsidR="00BA6D9A" w:rsidRPr="00B37653" w:rsidSect="00C174F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E91" w:rsidRDefault="004D3E91" w:rsidP="00CF60D0">
      <w:r>
        <w:separator/>
      </w:r>
    </w:p>
  </w:endnote>
  <w:endnote w:type="continuationSeparator" w:id="0">
    <w:p w:rsidR="004D3E91" w:rsidRDefault="004D3E91" w:rsidP="00CF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6435"/>
    </w:sdtPr>
    <w:sdtEndPr/>
    <w:sdtContent>
      <w:p w:rsidR="00F600BE" w:rsidRDefault="00F600BE">
        <w:pPr>
          <w:jc w:val="right"/>
        </w:pPr>
        <w:r>
          <w:fldChar w:fldCharType="begin"/>
        </w:r>
        <w:r>
          <w:instrText xml:space="preserve"> PAGE   \* MERGEFORMAT </w:instrText>
        </w:r>
        <w:r>
          <w:fldChar w:fldCharType="separate"/>
        </w:r>
        <w:r w:rsidR="00302D14">
          <w:rPr>
            <w:noProof/>
          </w:rPr>
          <w:t>21</w:t>
        </w:r>
        <w:r>
          <w:rPr>
            <w:noProof/>
          </w:rPr>
          <w:fldChar w:fldCharType="end"/>
        </w:r>
      </w:p>
    </w:sdtContent>
  </w:sdt>
  <w:p w:rsidR="00F600BE" w:rsidRDefault="00F600B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E91" w:rsidRDefault="004D3E91" w:rsidP="00CF60D0">
      <w:r>
        <w:separator/>
      </w:r>
    </w:p>
  </w:footnote>
  <w:footnote w:type="continuationSeparator" w:id="0">
    <w:p w:rsidR="004D3E91" w:rsidRDefault="004D3E91" w:rsidP="00CF60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3"/>
    <w:lvl w:ilvl="0">
      <w:start w:val="1"/>
      <w:numFmt w:val="decimal"/>
      <w:lvlText w:val="%1)"/>
      <w:lvlJc w:val="left"/>
      <w:pPr>
        <w:tabs>
          <w:tab w:val="num" w:pos="0"/>
        </w:tabs>
        <w:ind w:left="1632" w:hanging="1065"/>
      </w:pPr>
      <w:rPr>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4"/>
    <w:lvl w:ilvl="0">
      <w:start w:val="1"/>
      <w:numFmt w:val="decimal"/>
      <w:lvlText w:val="%1)"/>
      <w:lvlJc w:val="left"/>
      <w:pPr>
        <w:tabs>
          <w:tab w:val="num" w:pos="0"/>
        </w:tabs>
        <w:ind w:left="5322" w:hanging="360"/>
      </w:pPr>
      <w:rPr>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bullet"/>
      <w:lvlText w:val=""/>
      <w:lvlJc w:val="left"/>
      <w:pPr>
        <w:tabs>
          <w:tab w:val="num" w:pos="0"/>
        </w:tabs>
        <w:ind w:left="720" w:hanging="360"/>
      </w:pPr>
      <w:rPr>
        <w:rFonts w:ascii="Symbol" w:hAnsi="Symbol" w:cs="Symbol"/>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multilevel"/>
    <w:tmpl w:val="00000007"/>
    <w:name w:val="WW8Num10"/>
    <w:lvl w:ilvl="0">
      <w:start w:val="1"/>
      <w:numFmt w:val="bullet"/>
      <w:lvlText w:val=""/>
      <w:lvlJc w:val="left"/>
      <w:pPr>
        <w:tabs>
          <w:tab w:val="num" w:pos="0"/>
        </w:tabs>
        <w:ind w:left="1429" w:hanging="360"/>
      </w:pPr>
      <w:rPr>
        <w:rFonts w:ascii="Symbol" w:hAnsi="Symbol" w:cs="Symbo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8"/>
    <w:multiLevelType w:val="multilevel"/>
    <w:tmpl w:val="00000008"/>
    <w:name w:val="WW8Num11"/>
    <w:lvl w:ilvl="0">
      <w:start w:val="1"/>
      <w:numFmt w:val="bullet"/>
      <w:lvlText w:val=""/>
      <w:lvlJc w:val="left"/>
      <w:pPr>
        <w:tabs>
          <w:tab w:val="num" w:pos="0"/>
        </w:tabs>
        <w:ind w:left="1429" w:hanging="360"/>
      </w:pPr>
      <w:rPr>
        <w:rFonts w:ascii="Symbol" w:hAnsi="Symbol" w:cs="Symbo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A"/>
    <w:multiLevelType w:val="singleLevel"/>
    <w:tmpl w:val="0000000A"/>
    <w:name w:val="WW8Num13"/>
    <w:lvl w:ilvl="0">
      <w:start w:val="1"/>
      <w:numFmt w:val="bullet"/>
      <w:lvlText w:val="-"/>
      <w:lvlJc w:val="left"/>
      <w:pPr>
        <w:tabs>
          <w:tab w:val="num" w:pos="0"/>
        </w:tabs>
        <w:ind w:left="1429" w:hanging="360"/>
      </w:pPr>
      <w:rPr>
        <w:rFonts w:ascii="Symbol" w:hAnsi="Symbol" w:cs="Symbol" w:hint="default"/>
      </w:rPr>
    </w:lvl>
  </w:abstractNum>
  <w:abstractNum w:abstractNumId="6">
    <w:nsid w:val="0000000C"/>
    <w:multiLevelType w:val="singleLevel"/>
    <w:tmpl w:val="0000000C"/>
    <w:name w:val="WW8Num15"/>
    <w:lvl w:ilvl="0">
      <w:start w:val="1"/>
      <w:numFmt w:val="bullet"/>
      <w:lvlText w:val="-"/>
      <w:lvlJc w:val="left"/>
      <w:pPr>
        <w:tabs>
          <w:tab w:val="num" w:pos="0"/>
        </w:tabs>
        <w:ind w:left="1429" w:hanging="360"/>
      </w:pPr>
      <w:rPr>
        <w:rFonts w:ascii="Symbol" w:hAnsi="Symbol" w:cs="Symbol" w:hint="default"/>
      </w:rPr>
    </w:lvl>
  </w:abstractNum>
  <w:abstractNum w:abstractNumId="7">
    <w:nsid w:val="0000000E"/>
    <w:multiLevelType w:val="singleLevel"/>
    <w:tmpl w:val="0000000E"/>
    <w:name w:val="WW8Num19"/>
    <w:lvl w:ilvl="0">
      <w:start w:val="1"/>
      <w:numFmt w:val="decimal"/>
      <w:lvlText w:val="%1)"/>
      <w:lvlJc w:val="left"/>
      <w:pPr>
        <w:tabs>
          <w:tab w:val="num" w:pos="0"/>
        </w:tabs>
        <w:ind w:left="1429" w:hanging="360"/>
      </w:pPr>
    </w:lvl>
  </w:abstractNum>
  <w:abstractNum w:abstractNumId="8">
    <w:nsid w:val="00000010"/>
    <w:multiLevelType w:val="singleLevel"/>
    <w:tmpl w:val="00000010"/>
    <w:name w:val="WW8Num22"/>
    <w:lvl w:ilvl="0">
      <w:start w:val="1"/>
      <w:numFmt w:val="bullet"/>
      <w:lvlText w:val="-"/>
      <w:lvlJc w:val="left"/>
      <w:pPr>
        <w:tabs>
          <w:tab w:val="num" w:pos="0"/>
        </w:tabs>
        <w:ind w:left="1429" w:hanging="360"/>
      </w:pPr>
      <w:rPr>
        <w:rFonts w:ascii="Symbol" w:hAnsi="Symbol" w:cs="Symbol" w:hint="default"/>
      </w:rPr>
    </w:lvl>
  </w:abstractNum>
  <w:abstractNum w:abstractNumId="9">
    <w:nsid w:val="00000011"/>
    <w:multiLevelType w:val="singleLevel"/>
    <w:tmpl w:val="00000011"/>
    <w:name w:val="WW8Num23"/>
    <w:lvl w:ilvl="0">
      <w:start w:val="1"/>
      <w:numFmt w:val="decimal"/>
      <w:lvlText w:val="%1)"/>
      <w:lvlJc w:val="left"/>
      <w:pPr>
        <w:tabs>
          <w:tab w:val="num" w:pos="0"/>
        </w:tabs>
        <w:ind w:left="720" w:hanging="360"/>
      </w:pPr>
      <w:rPr>
        <w:color w:val="000000"/>
      </w:rPr>
    </w:lvl>
  </w:abstractNum>
  <w:abstractNum w:abstractNumId="10">
    <w:nsid w:val="00000013"/>
    <w:multiLevelType w:val="singleLevel"/>
    <w:tmpl w:val="00000013"/>
    <w:name w:val="WW8Num27"/>
    <w:lvl w:ilvl="0">
      <w:start w:val="1"/>
      <w:numFmt w:val="bullet"/>
      <w:lvlText w:val="-"/>
      <w:lvlJc w:val="left"/>
      <w:pPr>
        <w:tabs>
          <w:tab w:val="num" w:pos="0"/>
        </w:tabs>
        <w:ind w:left="1429" w:hanging="360"/>
      </w:pPr>
      <w:rPr>
        <w:rFonts w:ascii="Symbol" w:hAnsi="Symbol" w:cs="Symbol" w:hint="default"/>
        <w:color w:val="000000"/>
      </w:rPr>
    </w:lvl>
  </w:abstractNum>
  <w:abstractNum w:abstractNumId="11">
    <w:nsid w:val="00000014"/>
    <w:multiLevelType w:val="singleLevel"/>
    <w:tmpl w:val="00000014"/>
    <w:name w:val="WW8Num28"/>
    <w:lvl w:ilvl="0">
      <w:start w:val="1"/>
      <w:numFmt w:val="bullet"/>
      <w:lvlText w:val="-"/>
      <w:lvlJc w:val="left"/>
      <w:pPr>
        <w:tabs>
          <w:tab w:val="num" w:pos="0"/>
        </w:tabs>
        <w:ind w:left="1429" w:hanging="360"/>
      </w:pPr>
      <w:rPr>
        <w:rFonts w:ascii="Symbol" w:hAnsi="Symbol" w:cs="Symbol" w:hint="default"/>
        <w:color w:val="000000"/>
      </w:rPr>
    </w:lvl>
  </w:abstractNum>
  <w:abstractNum w:abstractNumId="12">
    <w:nsid w:val="00000015"/>
    <w:multiLevelType w:val="singleLevel"/>
    <w:tmpl w:val="00000015"/>
    <w:name w:val="WW8Num29"/>
    <w:lvl w:ilvl="0">
      <w:start w:val="3"/>
      <w:numFmt w:val="bullet"/>
      <w:lvlText w:val="–"/>
      <w:lvlJc w:val="left"/>
      <w:pPr>
        <w:tabs>
          <w:tab w:val="num" w:pos="0"/>
        </w:tabs>
        <w:ind w:left="353" w:hanging="360"/>
      </w:pPr>
      <w:rPr>
        <w:rFonts w:ascii="Times New Roman" w:hAnsi="Times New Roman" w:cs="Times New Roman" w:hint="default"/>
        <w:color w:val="000000"/>
        <w:sz w:val="24"/>
        <w:szCs w:val="24"/>
      </w:rPr>
    </w:lvl>
  </w:abstractNum>
  <w:abstractNum w:abstractNumId="13">
    <w:nsid w:val="00000017"/>
    <w:multiLevelType w:val="singleLevel"/>
    <w:tmpl w:val="00000017"/>
    <w:name w:val="WW8Num31"/>
    <w:lvl w:ilvl="0">
      <w:start w:val="1"/>
      <w:numFmt w:val="bullet"/>
      <w:lvlText w:val="-"/>
      <w:lvlJc w:val="left"/>
      <w:pPr>
        <w:tabs>
          <w:tab w:val="num" w:pos="0"/>
        </w:tabs>
        <w:ind w:left="1429" w:hanging="360"/>
      </w:pPr>
      <w:rPr>
        <w:rFonts w:ascii="Symbol" w:hAnsi="Symbol" w:cs="Symbol" w:hint="default"/>
        <w:color w:val="000000"/>
      </w:rPr>
    </w:lvl>
  </w:abstractNum>
  <w:abstractNum w:abstractNumId="14">
    <w:nsid w:val="00000018"/>
    <w:multiLevelType w:val="singleLevel"/>
    <w:tmpl w:val="00000018"/>
    <w:name w:val="WW8Num32"/>
    <w:lvl w:ilvl="0">
      <w:start w:val="1"/>
      <w:numFmt w:val="decimal"/>
      <w:lvlText w:val="%1)"/>
      <w:lvlJc w:val="left"/>
      <w:pPr>
        <w:tabs>
          <w:tab w:val="num" w:pos="0"/>
        </w:tabs>
        <w:ind w:left="1429" w:hanging="360"/>
      </w:pPr>
    </w:lvl>
  </w:abstractNum>
  <w:abstractNum w:abstractNumId="15">
    <w:nsid w:val="00000019"/>
    <w:multiLevelType w:val="singleLevel"/>
    <w:tmpl w:val="00000019"/>
    <w:name w:val="WW8Num33"/>
    <w:lvl w:ilvl="0">
      <w:start w:val="1"/>
      <w:numFmt w:val="bullet"/>
      <w:lvlText w:val="-"/>
      <w:lvlJc w:val="left"/>
      <w:pPr>
        <w:tabs>
          <w:tab w:val="num" w:pos="0"/>
        </w:tabs>
        <w:ind w:left="1429" w:hanging="360"/>
      </w:pPr>
      <w:rPr>
        <w:rFonts w:ascii="Symbol" w:hAnsi="Symbol" w:cs="Symbol" w:hint="default"/>
      </w:rPr>
    </w:lvl>
  </w:abstractNum>
  <w:abstractNum w:abstractNumId="16">
    <w:nsid w:val="0000001D"/>
    <w:multiLevelType w:val="singleLevel"/>
    <w:tmpl w:val="0000001D"/>
    <w:name w:val="WW8Num37"/>
    <w:lvl w:ilvl="0">
      <w:start w:val="1"/>
      <w:numFmt w:val="decimal"/>
      <w:lvlText w:val="%1)"/>
      <w:lvlJc w:val="left"/>
      <w:pPr>
        <w:tabs>
          <w:tab w:val="num" w:pos="0"/>
        </w:tabs>
        <w:ind w:left="720" w:hanging="360"/>
      </w:pPr>
      <w:rPr>
        <w:color w:val="000000"/>
      </w:rPr>
    </w:lvl>
  </w:abstractNum>
  <w:abstractNum w:abstractNumId="17">
    <w:nsid w:val="00000020"/>
    <w:multiLevelType w:val="singleLevel"/>
    <w:tmpl w:val="00000020"/>
    <w:name w:val="WW8Num42"/>
    <w:lvl w:ilvl="0">
      <w:start w:val="1"/>
      <w:numFmt w:val="bullet"/>
      <w:lvlText w:val="-"/>
      <w:lvlJc w:val="left"/>
      <w:pPr>
        <w:tabs>
          <w:tab w:val="num" w:pos="0"/>
        </w:tabs>
        <w:ind w:left="1429" w:hanging="360"/>
      </w:pPr>
      <w:rPr>
        <w:rFonts w:ascii="Symbol" w:hAnsi="Symbol" w:cs="Symbol" w:hint="default"/>
      </w:rPr>
    </w:lvl>
  </w:abstractNum>
  <w:abstractNum w:abstractNumId="18">
    <w:nsid w:val="01070EB3"/>
    <w:multiLevelType w:val="hybridMultilevel"/>
    <w:tmpl w:val="34E0E1B4"/>
    <w:lvl w:ilvl="0" w:tplc="4BBE40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05DE57CB"/>
    <w:multiLevelType w:val="multilevel"/>
    <w:tmpl w:val="DF30E5BE"/>
    <w:lvl w:ilvl="0">
      <w:start w:val="1"/>
      <w:numFmt w:val="upperRoman"/>
      <w:lvlText w:val="%1."/>
      <w:lvlJc w:val="left"/>
      <w:pPr>
        <w:ind w:left="1004"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0">
    <w:nsid w:val="0BFE2F98"/>
    <w:multiLevelType w:val="hybridMultilevel"/>
    <w:tmpl w:val="22BE1AD6"/>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C3D4289"/>
    <w:multiLevelType w:val="multilevel"/>
    <w:tmpl w:val="A5C2B33A"/>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0E8F24C7"/>
    <w:multiLevelType w:val="hybridMultilevel"/>
    <w:tmpl w:val="D4869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BDD1567"/>
    <w:multiLevelType w:val="multilevel"/>
    <w:tmpl w:val="6B1C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0422FBF"/>
    <w:multiLevelType w:val="hybridMultilevel"/>
    <w:tmpl w:val="67A232E4"/>
    <w:lvl w:ilvl="0" w:tplc="149E4B68">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5">
    <w:nsid w:val="25B126A6"/>
    <w:multiLevelType w:val="hybridMultilevel"/>
    <w:tmpl w:val="4B2402D8"/>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C037B6"/>
    <w:multiLevelType w:val="hybridMultilevel"/>
    <w:tmpl w:val="07D6E618"/>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C753643"/>
    <w:multiLevelType w:val="hybridMultilevel"/>
    <w:tmpl w:val="B156A8A0"/>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00D2418"/>
    <w:multiLevelType w:val="hybridMultilevel"/>
    <w:tmpl w:val="CCBA6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5AD6AD8"/>
    <w:multiLevelType w:val="hybridMultilevel"/>
    <w:tmpl w:val="50DA39A6"/>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84B6287"/>
    <w:multiLevelType w:val="hybridMultilevel"/>
    <w:tmpl w:val="54F820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B377016"/>
    <w:multiLevelType w:val="multilevel"/>
    <w:tmpl w:val="FFCAA76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3BF14BBB"/>
    <w:multiLevelType w:val="hybridMultilevel"/>
    <w:tmpl w:val="987C3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F392AE9"/>
    <w:multiLevelType w:val="hybridMultilevel"/>
    <w:tmpl w:val="EA64BF90"/>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1866DF4"/>
    <w:multiLevelType w:val="hybridMultilevel"/>
    <w:tmpl w:val="3BAED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2847F44"/>
    <w:multiLevelType w:val="hybridMultilevel"/>
    <w:tmpl w:val="3E56E0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9923BBF"/>
    <w:multiLevelType w:val="hybridMultilevel"/>
    <w:tmpl w:val="6F545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C05120C"/>
    <w:multiLevelType w:val="hybridMultilevel"/>
    <w:tmpl w:val="A98A88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22E6F2D"/>
    <w:multiLevelType w:val="multilevel"/>
    <w:tmpl w:val="A28C741C"/>
    <w:lvl w:ilvl="0">
      <w:start w:val="1"/>
      <w:numFmt w:val="decimal"/>
      <w:lvlText w:val="%1."/>
      <w:lvlJc w:val="left"/>
      <w:pPr>
        <w:ind w:left="450" w:hanging="45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9">
    <w:nsid w:val="5460320E"/>
    <w:multiLevelType w:val="hybridMultilevel"/>
    <w:tmpl w:val="21029B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507707"/>
    <w:multiLevelType w:val="hybridMultilevel"/>
    <w:tmpl w:val="36107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E663E1D"/>
    <w:multiLevelType w:val="multilevel"/>
    <w:tmpl w:val="53D0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F673927"/>
    <w:multiLevelType w:val="hybridMultilevel"/>
    <w:tmpl w:val="6FCA1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917F69"/>
    <w:multiLevelType w:val="multilevel"/>
    <w:tmpl w:val="7E98045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3406908"/>
    <w:multiLevelType w:val="hybridMultilevel"/>
    <w:tmpl w:val="669CDCB4"/>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A5E5E2D"/>
    <w:multiLevelType w:val="hybridMultilevel"/>
    <w:tmpl w:val="6838995C"/>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C960F12"/>
    <w:multiLevelType w:val="hybridMultilevel"/>
    <w:tmpl w:val="AD94B69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540733B"/>
    <w:multiLevelType w:val="hybridMultilevel"/>
    <w:tmpl w:val="FB9E7DE2"/>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5FB6218"/>
    <w:multiLevelType w:val="hybridMultilevel"/>
    <w:tmpl w:val="D7AC6250"/>
    <w:lvl w:ilvl="0" w:tplc="632CF370">
      <w:start w:val="1"/>
      <w:numFmt w:val="decimal"/>
      <w:lvlText w:val="%1."/>
      <w:lvlJc w:val="left"/>
      <w:pPr>
        <w:ind w:left="1069"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7C4A71AB"/>
    <w:multiLevelType w:val="hybridMultilevel"/>
    <w:tmpl w:val="D898CDFC"/>
    <w:lvl w:ilvl="0" w:tplc="861C7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48"/>
  </w:num>
  <w:num w:numId="3">
    <w:abstractNumId w:val="32"/>
  </w:num>
  <w:num w:numId="4">
    <w:abstractNumId w:val="24"/>
  </w:num>
  <w:num w:numId="5">
    <w:abstractNumId w:val="27"/>
  </w:num>
  <w:num w:numId="6">
    <w:abstractNumId w:val="29"/>
  </w:num>
  <w:num w:numId="7">
    <w:abstractNumId w:val="36"/>
  </w:num>
  <w:num w:numId="8">
    <w:abstractNumId w:val="49"/>
  </w:num>
  <w:num w:numId="9">
    <w:abstractNumId w:val="42"/>
  </w:num>
  <w:num w:numId="10">
    <w:abstractNumId w:val="20"/>
  </w:num>
  <w:num w:numId="11">
    <w:abstractNumId w:val="40"/>
  </w:num>
  <w:num w:numId="12">
    <w:abstractNumId w:val="25"/>
  </w:num>
  <w:num w:numId="13">
    <w:abstractNumId w:val="22"/>
  </w:num>
  <w:num w:numId="14">
    <w:abstractNumId w:val="45"/>
  </w:num>
  <w:num w:numId="15">
    <w:abstractNumId w:val="34"/>
  </w:num>
  <w:num w:numId="16">
    <w:abstractNumId w:val="44"/>
  </w:num>
  <w:num w:numId="17">
    <w:abstractNumId w:val="28"/>
  </w:num>
  <w:num w:numId="18">
    <w:abstractNumId w:val="33"/>
  </w:num>
  <w:num w:numId="19">
    <w:abstractNumId w:val="31"/>
  </w:num>
  <w:num w:numId="20">
    <w:abstractNumId w:val="47"/>
  </w:num>
  <w:num w:numId="21">
    <w:abstractNumId w:val="35"/>
  </w:num>
  <w:num w:numId="22">
    <w:abstractNumId w:val="30"/>
  </w:num>
  <w:num w:numId="23">
    <w:abstractNumId w:val="21"/>
  </w:num>
  <w:num w:numId="24">
    <w:abstractNumId w:val="19"/>
  </w:num>
  <w:num w:numId="25">
    <w:abstractNumId w:val="37"/>
  </w:num>
  <w:num w:numId="26">
    <w:abstractNumId w:val="39"/>
  </w:num>
  <w:num w:numId="27">
    <w:abstractNumId w:val="43"/>
  </w:num>
  <w:num w:numId="28">
    <w:abstractNumId w:val="46"/>
  </w:num>
  <w:num w:numId="29">
    <w:abstractNumId w:val="38"/>
  </w:num>
  <w:num w:numId="30">
    <w:abstractNumId w:val="18"/>
  </w:num>
  <w:num w:numId="31">
    <w:abstractNumId w:val="41"/>
  </w:num>
  <w:num w:numId="32">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D4"/>
    <w:rsid w:val="00000E88"/>
    <w:rsid w:val="00002099"/>
    <w:rsid w:val="00014C3C"/>
    <w:rsid w:val="00016820"/>
    <w:rsid w:val="00030FC3"/>
    <w:rsid w:val="00053588"/>
    <w:rsid w:val="000542B0"/>
    <w:rsid w:val="000572F9"/>
    <w:rsid w:val="00057E1B"/>
    <w:rsid w:val="00067A76"/>
    <w:rsid w:val="00071508"/>
    <w:rsid w:val="00086FEB"/>
    <w:rsid w:val="000A0CC0"/>
    <w:rsid w:val="000A3B6C"/>
    <w:rsid w:val="000C1E57"/>
    <w:rsid w:val="000D1945"/>
    <w:rsid w:val="000D66CB"/>
    <w:rsid w:val="000E441B"/>
    <w:rsid w:val="000E5818"/>
    <w:rsid w:val="000E5C09"/>
    <w:rsid w:val="000F3881"/>
    <w:rsid w:val="000F483B"/>
    <w:rsid w:val="000F7BED"/>
    <w:rsid w:val="001002C2"/>
    <w:rsid w:val="00107F63"/>
    <w:rsid w:val="00111B48"/>
    <w:rsid w:val="00135CF8"/>
    <w:rsid w:val="0015416E"/>
    <w:rsid w:val="00157D60"/>
    <w:rsid w:val="00160913"/>
    <w:rsid w:val="00161514"/>
    <w:rsid w:val="00165645"/>
    <w:rsid w:val="0016687E"/>
    <w:rsid w:val="00175DF1"/>
    <w:rsid w:val="00193938"/>
    <w:rsid w:val="00196E67"/>
    <w:rsid w:val="00197F25"/>
    <w:rsid w:val="001A2690"/>
    <w:rsid w:val="001A6BA7"/>
    <w:rsid w:val="001D0706"/>
    <w:rsid w:val="001D0B47"/>
    <w:rsid w:val="001E2ADF"/>
    <w:rsid w:val="001E429C"/>
    <w:rsid w:val="001F214A"/>
    <w:rsid w:val="001F63B1"/>
    <w:rsid w:val="00202B82"/>
    <w:rsid w:val="00214D4F"/>
    <w:rsid w:val="002252ED"/>
    <w:rsid w:val="00227D0E"/>
    <w:rsid w:val="00231932"/>
    <w:rsid w:val="00240186"/>
    <w:rsid w:val="00243A38"/>
    <w:rsid w:val="00245FA3"/>
    <w:rsid w:val="00250B72"/>
    <w:rsid w:val="00251370"/>
    <w:rsid w:val="0025270C"/>
    <w:rsid w:val="00257B75"/>
    <w:rsid w:val="00262CC7"/>
    <w:rsid w:val="00273E5A"/>
    <w:rsid w:val="00276658"/>
    <w:rsid w:val="00277277"/>
    <w:rsid w:val="00294B07"/>
    <w:rsid w:val="002A166E"/>
    <w:rsid w:val="002A1C71"/>
    <w:rsid w:val="002A33C8"/>
    <w:rsid w:val="002C168E"/>
    <w:rsid w:val="002C63B1"/>
    <w:rsid w:val="002D5858"/>
    <w:rsid w:val="002E1B77"/>
    <w:rsid w:val="002E431B"/>
    <w:rsid w:val="00302D14"/>
    <w:rsid w:val="00303B0F"/>
    <w:rsid w:val="003065A6"/>
    <w:rsid w:val="00310BAD"/>
    <w:rsid w:val="003207FB"/>
    <w:rsid w:val="003224E6"/>
    <w:rsid w:val="00323B89"/>
    <w:rsid w:val="00335186"/>
    <w:rsid w:val="00335A8C"/>
    <w:rsid w:val="00342CD9"/>
    <w:rsid w:val="00343EB8"/>
    <w:rsid w:val="0035628F"/>
    <w:rsid w:val="00365184"/>
    <w:rsid w:val="003652C7"/>
    <w:rsid w:val="003A197E"/>
    <w:rsid w:val="003A3D35"/>
    <w:rsid w:val="003A4F06"/>
    <w:rsid w:val="003D103B"/>
    <w:rsid w:val="003D769C"/>
    <w:rsid w:val="003F1976"/>
    <w:rsid w:val="003F60C3"/>
    <w:rsid w:val="003F7FB5"/>
    <w:rsid w:val="004210E8"/>
    <w:rsid w:val="0044084B"/>
    <w:rsid w:val="00446910"/>
    <w:rsid w:val="00447921"/>
    <w:rsid w:val="004524C0"/>
    <w:rsid w:val="00461A7B"/>
    <w:rsid w:val="00470CD3"/>
    <w:rsid w:val="0047108F"/>
    <w:rsid w:val="00484AC5"/>
    <w:rsid w:val="004A2D6D"/>
    <w:rsid w:val="004A54C1"/>
    <w:rsid w:val="004A7B86"/>
    <w:rsid w:val="004C7CC6"/>
    <w:rsid w:val="004D3E91"/>
    <w:rsid w:val="004E6CEC"/>
    <w:rsid w:val="004F17B6"/>
    <w:rsid w:val="004F341B"/>
    <w:rsid w:val="004F760F"/>
    <w:rsid w:val="00513466"/>
    <w:rsid w:val="00536600"/>
    <w:rsid w:val="00551914"/>
    <w:rsid w:val="005544BC"/>
    <w:rsid w:val="005663F5"/>
    <w:rsid w:val="005716A3"/>
    <w:rsid w:val="0057646A"/>
    <w:rsid w:val="00587389"/>
    <w:rsid w:val="005A2C6C"/>
    <w:rsid w:val="005B0FA7"/>
    <w:rsid w:val="005B2B09"/>
    <w:rsid w:val="005B601E"/>
    <w:rsid w:val="005E12C1"/>
    <w:rsid w:val="005E4823"/>
    <w:rsid w:val="00604E7B"/>
    <w:rsid w:val="006072CB"/>
    <w:rsid w:val="006103DA"/>
    <w:rsid w:val="0061290E"/>
    <w:rsid w:val="00617CA2"/>
    <w:rsid w:val="006218DC"/>
    <w:rsid w:val="00626017"/>
    <w:rsid w:val="00626A5D"/>
    <w:rsid w:val="00630028"/>
    <w:rsid w:val="00663287"/>
    <w:rsid w:val="00670BDE"/>
    <w:rsid w:val="006737FB"/>
    <w:rsid w:val="00674761"/>
    <w:rsid w:val="00675559"/>
    <w:rsid w:val="00675D78"/>
    <w:rsid w:val="00685804"/>
    <w:rsid w:val="006876BF"/>
    <w:rsid w:val="00692F42"/>
    <w:rsid w:val="0069513D"/>
    <w:rsid w:val="006A0B1A"/>
    <w:rsid w:val="006A0D3B"/>
    <w:rsid w:val="006B569F"/>
    <w:rsid w:val="006B6B4F"/>
    <w:rsid w:val="006C1F8E"/>
    <w:rsid w:val="006D26F0"/>
    <w:rsid w:val="006D28A4"/>
    <w:rsid w:val="006F21A7"/>
    <w:rsid w:val="006F4483"/>
    <w:rsid w:val="00700A6C"/>
    <w:rsid w:val="0070757A"/>
    <w:rsid w:val="00711118"/>
    <w:rsid w:val="007216D4"/>
    <w:rsid w:val="00721B3B"/>
    <w:rsid w:val="00725D3A"/>
    <w:rsid w:val="007307F5"/>
    <w:rsid w:val="0074364D"/>
    <w:rsid w:val="007514CD"/>
    <w:rsid w:val="007773E3"/>
    <w:rsid w:val="00777408"/>
    <w:rsid w:val="00784EFE"/>
    <w:rsid w:val="007924B6"/>
    <w:rsid w:val="00796900"/>
    <w:rsid w:val="007A2EEE"/>
    <w:rsid w:val="007A32D4"/>
    <w:rsid w:val="007A33AC"/>
    <w:rsid w:val="007C0BC3"/>
    <w:rsid w:val="007C37D6"/>
    <w:rsid w:val="007C5C57"/>
    <w:rsid w:val="007C729B"/>
    <w:rsid w:val="007F5E7D"/>
    <w:rsid w:val="007F69DC"/>
    <w:rsid w:val="008114B9"/>
    <w:rsid w:val="00814976"/>
    <w:rsid w:val="008209B7"/>
    <w:rsid w:val="008209C6"/>
    <w:rsid w:val="00822B17"/>
    <w:rsid w:val="00826B6F"/>
    <w:rsid w:val="00833A42"/>
    <w:rsid w:val="00850558"/>
    <w:rsid w:val="0085254B"/>
    <w:rsid w:val="00860181"/>
    <w:rsid w:val="008817B3"/>
    <w:rsid w:val="0089038E"/>
    <w:rsid w:val="00894119"/>
    <w:rsid w:val="008950D8"/>
    <w:rsid w:val="008A2AAD"/>
    <w:rsid w:val="008D65A1"/>
    <w:rsid w:val="008E057B"/>
    <w:rsid w:val="008F653D"/>
    <w:rsid w:val="009028BD"/>
    <w:rsid w:val="00904FA2"/>
    <w:rsid w:val="00907F58"/>
    <w:rsid w:val="00913272"/>
    <w:rsid w:val="00914AE6"/>
    <w:rsid w:val="0092391D"/>
    <w:rsid w:val="009B4AAF"/>
    <w:rsid w:val="009C5FBC"/>
    <w:rsid w:val="009E6DB1"/>
    <w:rsid w:val="009F6C7B"/>
    <w:rsid w:val="00A05DDB"/>
    <w:rsid w:val="00A23702"/>
    <w:rsid w:val="00A32CF9"/>
    <w:rsid w:val="00A37BB2"/>
    <w:rsid w:val="00A41CC2"/>
    <w:rsid w:val="00A47565"/>
    <w:rsid w:val="00A50F38"/>
    <w:rsid w:val="00A5650A"/>
    <w:rsid w:val="00A64AE9"/>
    <w:rsid w:val="00A6741B"/>
    <w:rsid w:val="00A7024B"/>
    <w:rsid w:val="00A7250D"/>
    <w:rsid w:val="00A820B2"/>
    <w:rsid w:val="00AE0A88"/>
    <w:rsid w:val="00AE3C43"/>
    <w:rsid w:val="00AE49A2"/>
    <w:rsid w:val="00B25166"/>
    <w:rsid w:val="00B262FE"/>
    <w:rsid w:val="00B37653"/>
    <w:rsid w:val="00B478EA"/>
    <w:rsid w:val="00B56BA5"/>
    <w:rsid w:val="00B611E7"/>
    <w:rsid w:val="00B61321"/>
    <w:rsid w:val="00B7312B"/>
    <w:rsid w:val="00B73FF1"/>
    <w:rsid w:val="00B765E0"/>
    <w:rsid w:val="00B97A8D"/>
    <w:rsid w:val="00BA6898"/>
    <w:rsid w:val="00BA6D9A"/>
    <w:rsid w:val="00BC3080"/>
    <w:rsid w:val="00BD03B1"/>
    <w:rsid w:val="00BE2C7A"/>
    <w:rsid w:val="00BE55FC"/>
    <w:rsid w:val="00BF1FE1"/>
    <w:rsid w:val="00BF31D9"/>
    <w:rsid w:val="00C01760"/>
    <w:rsid w:val="00C04F1A"/>
    <w:rsid w:val="00C174F8"/>
    <w:rsid w:val="00C24CC3"/>
    <w:rsid w:val="00C3217B"/>
    <w:rsid w:val="00C36343"/>
    <w:rsid w:val="00C52919"/>
    <w:rsid w:val="00C63393"/>
    <w:rsid w:val="00C7300C"/>
    <w:rsid w:val="00C77136"/>
    <w:rsid w:val="00C92FA0"/>
    <w:rsid w:val="00C97056"/>
    <w:rsid w:val="00CB055A"/>
    <w:rsid w:val="00CB55A6"/>
    <w:rsid w:val="00CC0281"/>
    <w:rsid w:val="00CD5311"/>
    <w:rsid w:val="00CD7271"/>
    <w:rsid w:val="00CE7919"/>
    <w:rsid w:val="00CF60D0"/>
    <w:rsid w:val="00D03E1B"/>
    <w:rsid w:val="00D118FC"/>
    <w:rsid w:val="00D13A1F"/>
    <w:rsid w:val="00D276E7"/>
    <w:rsid w:val="00D36AE3"/>
    <w:rsid w:val="00D37527"/>
    <w:rsid w:val="00D40234"/>
    <w:rsid w:val="00D514E0"/>
    <w:rsid w:val="00D60E65"/>
    <w:rsid w:val="00D7491D"/>
    <w:rsid w:val="00D82351"/>
    <w:rsid w:val="00D9407C"/>
    <w:rsid w:val="00DA631B"/>
    <w:rsid w:val="00DC6F22"/>
    <w:rsid w:val="00DD06D9"/>
    <w:rsid w:val="00DE6789"/>
    <w:rsid w:val="00DE7BBE"/>
    <w:rsid w:val="00DF3DE8"/>
    <w:rsid w:val="00DF6A17"/>
    <w:rsid w:val="00DF7596"/>
    <w:rsid w:val="00E11678"/>
    <w:rsid w:val="00E15078"/>
    <w:rsid w:val="00E34227"/>
    <w:rsid w:val="00E4703B"/>
    <w:rsid w:val="00E54AF3"/>
    <w:rsid w:val="00E70148"/>
    <w:rsid w:val="00E962D8"/>
    <w:rsid w:val="00EA5254"/>
    <w:rsid w:val="00EA5939"/>
    <w:rsid w:val="00EB58BB"/>
    <w:rsid w:val="00EB6047"/>
    <w:rsid w:val="00EC68F3"/>
    <w:rsid w:val="00ED22B7"/>
    <w:rsid w:val="00ED27D1"/>
    <w:rsid w:val="00ED7567"/>
    <w:rsid w:val="00EE6FBE"/>
    <w:rsid w:val="00EF6F40"/>
    <w:rsid w:val="00EF7551"/>
    <w:rsid w:val="00EF7C8B"/>
    <w:rsid w:val="00F00578"/>
    <w:rsid w:val="00F05E18"/>
    <w:rsid w:val="00F21111"/>
    <w:rsid w:val="00F26028"/>
    <w:rsid w:val="00F27994"/>
    <w:rsid w:val="00F3445F"/>
    <w:rsid w:val="00F3488F"/>
    <w:rsid w:val="00F3504D"/>
    <w:rsid w:val="00F44C79"/>
    <w:rsid w:val="00F474D2"/>
    <w:rsid w:val="00F55BEC"/>
    <w:rsid w:val="00F600BE"/>
    <w:rsid w:val="00F602C2"/>
    <w:rsid w:val="00F66F21"/>
    <w:rsid w:val="00F857D1"/>
    <w:rsid w:val="00F86811"/>
    <w:rsid w:val="00F918FA"/>
    <w:rsid w:val="00FB5E77"/>
    <w:rsid w:val="00FB775E"/>
    <w:rsid w:val="00FC5E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9B07E-688C-42CC-8185-5F89847C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72F9"/>
    <w:pPr>
      <w:spacing w:after="0" w:line="240" w:lineRule="auto"/>
    </w:pPr>
    <w:rPr>
      <w:rFonts w:ascii="Times New Roman" w:eastAsiaTheme="minorEastAsia" w:hAnsi="Times New Roman" w:cs="Times New Roman"/>
      <w:lang w:eastAsia="ru-RU"/>
    </w:rPr>
  </w:style>
  <w:style w:type="paragraph" w:styleId="1">
    <w:name w:val="heading 1"/>
    <w:basedOn w:val="a"/>
    <w:next w:val="a"/>
    <w:link w:val="10"/>
    <w:qFormat/>
    <w:rsid w:val="00335186"/>
    <w:pPr>
      <w:keepNext/>
      <w:jc w:val="center"/>
      <w:outlineLvl w:val="0"/>
    </w:pPr>
    <w:rPr>
      <w:rFonts w:eastAsia="Calibri"/>
      <w:sz w:val="40"/>
      <w:szCs w:val="40"/>
    </w:rPr>
  </w:style>
  <w:style w:type="paragraph" w:styleId="2">
    <w:name w:val="heading 2"/>
    <w:basedOn w:val="a"/>
    <w:next w:val="a"/>
    <w:link w:val="20"/>
    <w:unhideWhenUsed/>
    <w:qFormat/>
    <w:rsid w:val="003A4F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3504D"/>
    <w:pPr>
      <w:keepNext/>
      <w:outlineLvl w:val="2"/>
    </w:pPr>
    <w:rPr>
      <w:rFonts w:eastAsia="Times New Roman"/>
      <w:i/>
      <w:sz w:val="24"/>
      <w:szCs w:val="24"/>
    </w:rPr>
  </w:style>
  <w:style w:type="paragraph" w:styleId="4">
    <w:name w:val="heading 4"/>
    <w:basedOn w:val="a"/>
    <w:next w:val="a"/>
    <w:link w:val="40"/>
    <w:uiPriority w:val="9"/>
    <w:semiHidden/>
    <w:unhideWhenUsed/>
    <w:qFormat/>
    <w:rsid w:val="00F3504D"/>
    <w:pPr>
      <w:keepNext/>
      <w:keepLines/>
      <w:spacing w:before="200" w:line="276" w:lineRule="auto"/>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35186"/>
    <w:rPr>
      <w:rFonts w:ascii="Times New Roman" w:eastAsia="Calibri" w:hAnsi="Times New Roman" w:cs="Times New Roman"/>
      <w:sz w:val="40"/>
      <w:szCs w:val="40"/>
      <w:lang w:eastAsia="ru-RU"/>
    </w:rPr>
  </w:style>
  <w:style w:type="table" w:styleId="a3">
    <w:name w:val="Table Grid"/>
    <w:basedOn w:val="a1"/>
    <w:uiPriority w:val="59"/>
    <w:rsid w:val="007307F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07F5"/>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7307F5"/>
    <w:pPr>
      <w:ind w:left="720"/>
      <w:contextualSpacing/>
    </w:pPr>
  </w:style>
  <w:style w:type="paragraph" w:styleId="a5">
    <w:name w:val="header"/>
    <w:basedOn w:val="a"/>
    <w:link w:val="a6"/>
    <w:uiPriority w:val="99"/>
    <w:unhideWhenUsed/>
    <w:rsid w:val="00CF60D0"/>
    <w:pPr>
      <w:tabs>
        <w:tab w:val="center" w:pos="4677"/>
        <w:tab w:val="right" w:pos="9355"/>
      </w:tabs>
    </w:pPr>
  </w:style>
  <w:style w:type="character" w:customStyle="1" w:styleId="a6">
    <w:name w:val="Верхний колонтитул Знак"/>
    <w:basedOn w:val="a0"/>
    <w:link w:val="a5"/>
    <w:uiPriority w:val="99"/>
    <w:rsid w:val="00CF60D0"/>
    <w:rPr>
      <w:rFonts w:ascii="Times New Roman" w:eastAsiaTheme="minorEastAsia" w:hAnsi="Times New Roman" w:cs="Times New Roman"/>
      <w:lang w:eastAsia="ru-RU"/>
    </w:rPr>
  </w:style>
  <w:style w:type="paragraph" w:styleId="a7">
    <w:name w:val="footer"/>
    <w:basedOn w:val="a"/>
    <w:link w:val="a8"/>
    <w:uiPriority w:val="99"/>
    <w:unhideWhenUsed/>
    <w:rsid w:val="00CF60D0"/>
    <w:pPr>
      <w:tabs>
        <w:tab w:val="center" w:pos="4677"/>
        <w:tab w:val="right" w:pos="9355"/>
      </w:tabs>
    </w:pPr>
  </w:style>
  <w:style w:type="character" w:customStyle="1" w:styleId="a8">
    <w:name w:val="Нижний колонтитул Знак"/>
    <w:basedOn w:val="a0"/>
    <w:link w:val="a7"/>
    <w:uiPriority w:val="99"/>
    <w:rsid w:val="00CF60D0"/>
    <w:rPr>
      <w:rFonts w:ascii="Times New Roman" w:eastAsiaTheme="minorEastAsia" w:hAnsi="Times New Roman" w:cs="Times New Roman"/>
      <w:lang w:eastAsia="ru-RU"/>
    </w:rPr>
  </w:style>
  <w:style w:type="paragraph" w:styleId="a9">
    <w:name w:val="No Spacing"/>
    <w:link w:val="aa"/>
    <w:uiPriority w:val="1"/>
    <w:qFormat/>
    <w:rsid w:val="00335186"/>
    <w:pPr>
      <w:spacing w:after="0" w:line="240" w:lineRule="auto"/>
    </w:pPr>
  </w:style>
  <w:style w:type="character" w:styleId="ab">
    <w:name w:val="Strong"/>
    <w:basedOn w:val="a0"/>
    <w:uiPriority w:val="22"/>
    <w:qFormat/>
    <w:rsid w:val="00335186"/>
    <w:rPr>
      <w:rFonts w:cs="Times New Roman"/>
      <w:b/>
    </w:rPr>
  </w:style>
  <w:style w:type="character" w:customStyle="1" w:styleId="apple-converted-space">
    <w:name w:val="apple-converted-space"/>
    <w:rsid w:val="00335186"/>
  </w:style>
  <w:style w:type="paragraph" w:styleId="31">
    <w:name w:val="Body Text Indent 3"/>
    <w:basedOn w:val="a"/>
    <w:link w:val="32"/>
    <w:rsid w:val="00335186"/>
    <w:pPr>
      <w:ind w:firstLine="567"/>
      <w:jc w:val="both"/>
    </w:pPr>
    <w:rPr>
      <w:rFonts w:eastAsia="Times New Roman"/>
      <w:sz w:val="24"/>
      <w:szCs w:val="20"/>
    </w:rPr>
  </w:style>
  <w:style w:type="character" w:customStyle="1" w:styleId="32">
    <w:name w:val="Основной текст с отступом 3 Знак"/>
    <w:basedOn w:val="a0"/>
    <w:link w:val="31"/>
    <w:rsid w:val="00335186"/>
    <w:rPr>
      <w:rFonts w:ascii="Times New Roman" w:eastAsia="Times New Roman" w:hAnsi="Times New Roman" w:cs="Times New Roman"/>
      <w:sz w:val="24"/>
      <w:szCs w:val="20"/>
      <w:lang w:eastAsia="ru-RU"/>
    </w:rPr>
  </w:style>
  <w:style w:type="paragraph" w:styleId="ac">
    <w:name w:val="Body Text"/>
    <w:basedOn w:val="a"/>
    <w:link w:val="ad"/>
    <w:rsid w:val="00335186"/>
    <w:pPr>
      <w:spacing w:after="120"/>
    </w:pPr>
    <w:rPr>
      <w:rFonts w:eastAsia="Times New Roman"/>
      <w:sz w:val="20"/>
      <w:szCs w:val="20"/>
    </w:rPr>
  </w:style>
  <w:style w:type="character" w:customStyle="1" w:styleId="ad">
    <w:name w:val="Основной текст Знак"/>
    <w:basedOn w:val="a0"/>
    <w:link w:val="ac"/>
    <w:rsid w:val="00335186"/>
    <w:rPr>
      <w:rFonts w:ascii="Times New Roman" w:eastAsia="Times New Roman" w:hAnsi="Times New Roman" w:cs="Times New Roman"/>
      <w:sz w:val="20"/>
      <w:szCs w:val="20"/>
      <w:lang w:eastAsia="ru-RU"/>
    </w:rPr>
  </w:style>
  <w:style w:type="paragraph" w:customStyle="1" w:styleId="c3">
    <w:name w:val="c3"/>
    <w:basedOn w:val="a"/>
    <w:rsid w:val="00335186"/>
    <w:pPr>
      <w:spacing w:before="100" w:beforeAutospacing="1" w:after="100" w:afterAutospacing="1"/>
    </w:pPr>
    <w:rPr>
      <w:rFonts w:eastAsia="Times New Roman"/>
      <w:sz w:val="24"/>
      <w:szCs w:val="24"/>
    </w:rPr>
  </w:style>
  <w:style w:type="character" w:customStyle="1" w:styleId="c2">
    <w:name w:val="c2"/>
    <w:basedOn w:val="a0"/>
    <w:rsid w:val="00335186"/>
  </w:style>
  <w:style w:type="character" w:customStyle="1" w:styleId="c1">
    <w:name w:val="c1"/>
    <w:basedOn w:val="a0"/>
    <w:rsid w:val="00335186"/>
  </w:style>
  <w:style w:type="paragraph" w:customStyle="1" w:styleId="c12">
    <w:name w:val="c12"/>
    <w:basedOn w:val="a"/>
    <w:rsid w:val="00335186"/>
    <w:pPr>
      <w:spacing w:before="100" w:beforeAutospacing="1" w:after="100" w:afterAutospacing="1"/>
    </w:pPr>
    <w:rPr>
      <w:rFonts w:eastAsia="Times New Roman"/>
      <w:sz w:val="24"/>
      <w:szCs w:val="24"/>
    </w:rPr>
  </w:style>
  <w:style w:type="paragraph" w:styleId="ae">
    <w:name w:val="Normal (Web)"/>
    <w:basedOn w:val="a"/>
    <w:uiPriority w:val="99"/>
    <w:rsid w:val="00721B3B"/>
    <w:pPr>
      <w:spacing w:before="100" w:beforeAutospacing="1" w:after="100" w:afterAutospacing="1"/>
    </w:pPr>
    <w:rPr>
      <w:rFonts w:eastAsia="Times New Roman"/>
      <w:sz w:val="24"/>
      <w:szCs w:val="24"/>
    </w:rPr>
  </w:style>
  <w:style w:type="character" w:styleId="af">
    <w:name w:val="Emphasis"/>
    <w:basedOn w:val="a0"/>
    <w:uiPriority w:val="20"/>
    <w:qFormat/>
    <w:rsid w:val="00721B3B"/>
    <w:rPr>
      <w:i/>
      <w:iCs/>
    </w:rPr>
  </w:style>
  <w:style w:type="character" w:styleId="HTML">
    <w:name w:val="HTML Definition"/>
    <w:basedOn w:val="a0"/>
    <w:uiPriority w:val="99"/>
    <w:semiHidden/>
    <w:unhideWhenUsed/>
    <w:rsid w:val="00721B3B"/>
    <w:rPr>
      <w:i/>
      <w:iCs/>
    </w:rPr>
  </w:style>
  <w:style w:type="paragraph" w:customStyle="1" w:styleId="c14">
    <w:name w:val="c14"/>
    <w:basedOn w:val="a"/>
    <w:rsid w:val="00231932"/>
    <w:pPr>
      <w:spacing w:before="100" w:beforeAutospacing="1" w:after="100" w:afterAutospacing="1"/>
    </w:pPr>
    <w:rPr>
      <w:rFonts w:eastAsia="Times New Roman"/>
      <w:sz w:val="24"/>
      <w:szCs w:val="24"/>
    </w:rPr>
  </w:style>
  <w:style w:type="character" w:customStyle="1" w:styleId="20">
    <w:name w:val="Заголовок 2 Знак"/>
    <w:basedOn w:val="a0"/>
    <w:link w:val="2"/>
    <w:rsid w:val="003A4F06"/>
    <w:rPr>
      <w:rFonts w:asciiTheme="majorHAnsi" w:eastAsiaTheme="majorEastAsia" w:hAnsiTheme="majorHAnsi" w:cstheme="majorBidi"/>
      <w:b/>
      <w:bCs/>
      <w:color w:val="4F81BD" w:themeColor="accent1"/>
      <w:sz w:val="26"/>
      <w:szCs w:val="26"/>
      <w:lang w:eastAsia="ru-RU"/>
    </w:rPr>
  </w:style>
  <w:style w:type="table" w:customStyle="1" w:styleId="33">
    <w:name w:val="Сетка таблицы3"/>
    <w:basedOn w:val="a1"/>
    <w:next w:val="a3"/>
    <w:uiPriority w:val="59"/>
    <w:rsid w:val="0035628F"/>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5544BC"/>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0"/>
    <w:uiPriority w:val="99"/>
    <w:semiHidden/>
    <w:unhideWhenUsed/>
    <w:rsid w:val="000A3B6C"/>
    <w:rPr>
      <w:sz w:val="16"/>
      <w:szCs w:val="16"/>
    </w:rPr>
  </w:style>
  <w:style w:type="paragraph" w:styleId="af1">
    <w:name w:val="annotation text"/>
    <w:basedOn w:val="a"/>
    <w:link w:val="af2"/>
    <w:uiPriority w:val="99"/>
    <w:semiHidden/>
    <w:unhideWhenUsed/>
    <w:rsid w:val="000A3B6C"/>
    <w:rPr>
      <w:sz w:val="20"/>
      <w:szCs w:val="20"/>
    </w:rPr>
  </w:style>
  <w:style w:type="character" w:customStyle="1" w:styleId="af2">
    <w:name w:val="Текст примечания Знак"/>
    <w:basedOn w:val="a0"/>
    <w:link w:val="af1"/>
    <w:uiPriority w:val="99"/>
    <w:semiHidden/>
    <w:rsid w:val="000A3B6C"/>
    <w:rPr>
      <w:rFonts w:ascii="Times New Roman" w:eastAsiaTheme="minorEastAsia" w:hAnsi="Times New Roman" w:cs="Times New Roman"/>
      <w:sz w:val="20"/>
      <w:szCs w:val="20"/>
      <w:lang w:eastAsia="ru-RU"/>
    </w:rPr>
  </w:style>
  <w:style w:type="paragraph" w:styleId="af3">
    <w:name w:val="annotation subject"/>
    <w:basedOn w:val="af1"/>
    <w:next w:val="af1"/>
    <w:link w:val="af4"/>
    <w:uiPriority w:val="99"/>
    <w:semiHidden/>
    <w:unhideWhenUsed/>
    <w:rsid w:val="000A3B6C"/>
    <w:rPr>
      <w:b/>
      <w:bCs/>
    </w:rPr>
  </w:style>
  <w:style w:type="character" w:customStyle="1" w:styleId="af4">
    <w:name w:val="Тема примечания Знак"/>
    <w:basedOn w:val="af2"/>
    <w:link w:val="af3"/>
    <w:uiPriority w:val="99"/>
    <w:semiHidden/>
    <w:rsid w:val="000A3B6C"/>
    <w:rPr>
      <w:rFonts w:ascii="Times New Roman" w:eastAsiaTheme="minorEastAsia" w:hAnsi="Times New Roman" w:cs="Times New Roman"/>
      <w:b/>
      <w:bCs/>
      <w:sz w:val="20"/>
      <w:szCs w:val="20"/>
      <w:lang w:eastAsia="ru-RU"/>
    </w:rPr>
  </w:style>
  <w:style w:type="paragraph" w:styleId="af5">
    <w:name w:val="Balloon Text"/>
    <w:basedOn w:val="a"/>
    <w:link w:val="af6"/>
    <w:uiPriority w:val="99"/>
    <w:semiHidden/>
    <w:unhideWhenUsed/>
    <w:rsid w:val="000A3B6C"/>
    <w:rPr>
      <w:rFonts w:ascii="Segoe UI" w:hAnsi="Segoe UI" w:cs="Segoe UI"/>
      <w:sz w:val="18"/>
      <w:szCs w:val="18"/>
    </w:rPr>
  </w:style>
  <w:style w:type="character" w:customStyle="1" w:styleId="af6">
    <w:name w:val="Текст выноски Знак"/>
    <w:basedOn w:val="a0"/>
    <w:link w:val="af5"/>
    <w:uiPriority w:val="99"/>
    <w:semiHidden/>
    <w:rsid w:val="000A3B6C"/>
    <w:rPr>
      <w:rFonts w:ascii="Segoe UI" w:eastAsiaTheme="minorEastAsia" w:hAnsi="Segoe UI" w:cs="Segoe UI"/>
      <w:sz w:val="18"/>
      <w:szCs w:val="18"/>
      <w:lang w:eastAsia="ru-RU"/>
    </w:rPr>
  </w:style>
  <w:style w:type="character" w:customStyle="1" w:styleId="105pt0pt">
    <w:name w:val="Основной текст + 10;5 pt;Интервал 0 pt"/>
    <w:basedOn w:val="a0"/>
    <w:rsid w:val="008950D8"/>
    <w:rPr>
      <w:rFonts w:ascii="Times New Roman" w:eastAsia="Times New Roman" w:hAnsi="Times New Roman" w:cs="Times New Roman"/>
      <w:b w:val="0"/>
      <w:bCs w:val="0"/>
      <w:i w:val="0"/>
      <w:iCs w:val="0"/>
      <w:smallCaps w:val="0"/>
      <w:strike w:val="0"/>
      <w:color w:val="000000"/>
      <w:spacing w:val="2"/>
      <w:w w:val="100"/>
      <w:position w:val="0"/>
      <w:sz w:val="21"/>
      <w:szCs w:val="21"/>
      <w:u w:val="none"/>
      <w:shd w:val="clear" w:color="auto" w:fill="FFFFFF"/>
      <w:lang w:val="ru-RU"/>
    </w:rPr>
  </w:style>
  <w:style w:type="table" w:customStyle="1" w:styleId="110">
    <w:name w:val="Сетка таблицы11"/>
    <w:basedOn w:val="a1"/>
    <w:next w:val="a3"/>
    <w:uiPriority w:val="59"/>
    <w:rsid w:val="006A0D3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2252E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Quote"/>
    <w:basedOn w:val="a"/>
    <w:next w:val="a"/>
    <w:link w:val="23"/>
    <w:uiPriority w:val="29"/>
    <w:qFormat/>
    <w:rsid w:val="00086FEB"/>
    <w:rPr>
      <w:i/>
      <w:iCs/>
      <w:color w:val="000000" w:themeColor="text1"/>
    </w:rPr>
  </w:style>
  <w:style w:type="character" w:customStyle="1" w:styleId="23">
    <w:name w:val="Цитата 2 Знак"/>
    <w:basedOn w:val="a0"/>
    <w:link w:val="22"/>
    <w:uiPriority w:val="29"/>
    <w:rsid w:val="00086FEB"/>
    <w:rPr>
      <w:rFonts w:ascii="Times New Roman" w:eastAsiaTheme="minorEastAsia" w:hAnsi="Times New Roman" w:cs="Times New Roman"/>
      <w:i/>
      <w:iCs/>
      <w:color w:val="000000" w:themeColor="text1"/>
      <w:lang w:eastAsia="ru-RU"/>
    </w:rPr>
  </w:style>
  <w:style w:type="table" w:customStyle="1" w:styleId="41">
    <w:name w:val="Сетка таблицы4"/>
    <w:basedOn w:val="a1"/>
    <w:next w:val="a3"/>
    <w:uiPriority w:val="59"/>
    <w:rsid w:val="00914A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3"/>
    <w:uiPriority w:val="59"/>
    <w:rsid w:val="006300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9pt2">
    <w:name w:val="Основной текст + 19 pt2"/>
    <w:basedOn w:val="a0"/>
    <w:uiPriority w:val="99"/>
    <w:rsid w:val="00EB58BB"/>
    <w:rPr>
      <w:rFonts w:ascii="Times New Roman" w:hAnsi="Times New Roman" w:cs="Times New Roman"/>
      <w:sz w:val="38"/>
      <w:szCs w:val="38"/>
      <w:u w:val="none"/>
      <w:shd w:val="clear" w:color="auto" w:fill="FFFFFF"/>
    </w:rPr>
  </w:style>
  <w:style w:type="character" w:customStyle="1" w:styleId="12">
    <w:name w:val="Основной текст Знак1"/>
    <w:basedOn w:val="a0"/>
    <w:uiPriority w:val="99"/>
    <w:rsid w:val="00EB58BB"/>
    <w:rPr>
      <w:rFonts w:ascii="Times New Roman" w:hAnsi="Times New Roman" w:cs="Times New Roman"/>
      <w:sz w:val="27"/>
      <w:szCs w:val="27"/>
      <w:u w:val="none"/>
    </w:rPr>
  </w:style>
  <w:style w:type="table" w:customStyle="1" w:styleId="210">
    <w:name w:val="Сетка таблицы21"/>
    <w:basedOn w:val="a1"/>
    <w:uiPriority w:val="39"/>
    <w:rsid w:val="00CD7271"/>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D60E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3"/>
    <w:uiPriority w:val="59"/>
    <w:rsid w:val="00784E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F3504D"/>
    <w:rPr>
      <w:rFonts w:ascii="Times New Roman" w:eastAsia="Times New Roman" w:hAnsi="Times New Roman" w:cs="Times New Roman"/>
      <w:i/>
      <w:sz w:val="24"/>
      <w:szCs w:val="24"/>
      <w:lang w:eastAsia="ru-RU"/>
    </w:rPr>
  </w:style>
  <w:style w:type="character" w:customStyle="1" w:styleId="40">
    <w:name w:val="Заголовок 4 Знак"/>
    <w:basedOn w:val="a0"/>
    <w:link w:val="4"/>
    <w:uiPriority w:val="9"/>
    <w:semiHidden/>
    <w:rsid w:val="00F3504D"/>
    <w:rPr>
      <w:rFonts w:asciiTheme="majorHAnsi" w:eastAsiaTheme="majorEastAsia" w:hAnsiTheme="majorHAnsi" w:cstheme="majorBidi"/>
      <w:b/>
      <w:bCs/>
      <w:i/>
      <w:iCs/>
      <w:color w:val="4F81BD" w:themeColor="accent1"/>
    </w:rPr>
  </w:style>
  <w:style w:type="numbering" w:customStyle="1" w:styleId="13">
    <w:name w:val="Нет списка1"/>
    <w:next w:val="a2"/>
    <w:uiPriority w:val="99"/>
    <w:semiHidden/>
    <w:unhideWhenUsed/>
    <w:rsid w:val="00F3504D"/>
  </w:style>
  <w:style w:type="character" w:styleId="af7">
    <w:name w:val="Hyperlink"/>
    <w:basedOn w:val="a0"/>
    <w:uiPriority w:val="99"/>
    <w:unhideWhenUsed/>
    <w:rsid w:val="00F3504D"/>
    <w:rPr>
      <w:color w:val="0000FF" w:themeColor="hyperlink"/>
      <w:u w:val="single"/>
    </w:rPr>
  </w:style>
  <w:style w:type="paragraph" w:customStyle="1" w:styleId="ParagraphStyle">
    <w:name w:val="Paragraph Style"/>
    <w:rsid w:val="00F3504D"/>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7">
    <w:name w:val="Сетка таблицы7"/>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Абзац списка1"/>
    <w:basedOn w:val="a"/>
    <w:rsid w:val="00F3504D"/>
    <w:pPr>
      <w:suppressAutoHyphens/>
      <w:ind w:left="720"/>
      <w:contextualSpacing/>
    </w:pPr>
    <w:rPr>
      <w:rFonts w:eastAsia="Times New Roman"/>
      <w:sz w:val="20"/>
      <w:szCs w:val="20"/>
      <w:lang w:eastAsia="zh-CN"/>
    </w:rPr>
  </w:style>
  <w:style w:type="character" w:customStyle="1" w:styleId="af8">
    <w:name w:val="Другое_"/>
    <w:basedOn w:val="a0"/>
    <w:link w:val="af9"/>
    <w:rsid w:val="00F3504D"/>
    <w:rPr>
      <w:rFonts w:ascii="Tahoma" w:eastAsia="Tahoma" w:hAnsi="Tahoma" w:cs="Tahoma"/>
      <w:sz w:val="17"/>
      <w:szCs w:val="17"/>
    </w:rPr>
  </w:style>
  <w:style w:type="paragraph" w:customStyle="1" w:styleId="af9">
    <w:name w:val="Другое"/>
    <w:basedOn w:val="a"/>
    <w:link w:val="af8"/>
    <w:rsid w:val="00F3504D"/>
    <w:pPr>
      <w:widowControl w:val="0"/>
      <w:spacing w:line="257" w:lineRule="auto"/>
      <w:ind w:left="140" w:firstLine="40"/>
    </w:pPr>
    <w:rPr>
      <w:rFonts w:ascii="Tahoma" w:eastAsia="Tahoma" w:hAnsi="Tahoma" w:cs="Tahoma"/>
      <w:sz w:val="17"/>
      <w:szCs w:val="17"/>
      <w:lang w:eastAsia="en-US"/>
    </w:rPr>
  </w:style>
  <w:style w:type="table" w:customStyle="1" w:styleId="100">
    <w:name w:val="Сетка таблицы10"/>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Без интервала Знак"/>
    <w:basedOn w:val="a0"/>
    <w:link w:val="a9"/>
    <w:uiPriority w:val="1"/>
    <w:locked/>
    <w:rsid w:val="00F3504D"/>
  </w:style>
  <w:style w:type="table" w:customStyle="1" w:styleId="18">
    <w:name w:val="Сетка таблицы18"/>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3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F3504D"/>
  </w:style>
  <w:style w:type="table" w:customStyle="1" w:styleId="71">
    <w:name w:val="Сетка таблицы71"/>
    <w:basedOn w:val="a1"/>
    <w:next w:val="a3"/>
    <w:uiPriority w:val="3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footnote text"/>
    <w:basedOn w:val="a"/>
    <w:link w:val="afb"/>
    <w:uiPriority w:val="99"/>
    <w:semiHidden/>
    <w:unhideWhenUsed/>
    <w:rsid w:val="00F3504D"/>
    <w:rPr>
      <w:rFonts w:eastAsiaTheme="minorHAnsi" w:cstheme="minorBidi"/>
      <w:sz w:val="20"/>
      <w:szCs w:val="20"/>
    </w:rPr>
  </w:style>
  <w:style w:type="character" w:customStyle="1" w:styleId="afb">
    <w:name w:val="Текст сноски Знак"/>
    <w:basedOn w:val="a0"/>
    <w:link w:val="afa"/>
    <w:uiPriority w:val="99"/>
    <w:semiHidden/>
    <w:rsid w:val="00F3504D"/>
    <w:rPr>
      <w:rFonts w:ascii="Times New Roman" w:hAnsi="Times New Roman"/>
      <w:sz w:val="20"/>
      <w:szCs w:val="20"/>
      <w:lang w:eastAsia="ru-RU"/>
    </w:rPr>
  </w:style>
  <w:style w:type="character" w:styleId="afc">
    <w:name w:val="footnote reference"/>
    <w:basedOn w:val="a0"/>
    <w:uiPriority w:val="99"/>
    <w:semiHidden/>
    <w:unhideWhenUsed/>
    <w:rsid w:val="00F3504D"/>
    <w:rPr>
      <w:vertAlign w:val="superscript"/>
    </w:rPr>
  </w:style>
  <w:style w:type="paragraph" w:customStyle="1" w:styleId="ConsPlusNormal">
    <w:name w:val="ConsPlusNormal"/>
    <w:rsid w:val="00F3504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fd">
    <w:name w:val="page number"/>
    <w:basedOn w:val="a0"/>
    <w:rsid w:val="00F3504D"/>
  </w:style>
  <w:style w:type="paragraph" w:styleId="2a">
    <w:name w:val="Body Text 2"/>
    <w:basedOn w:val="a"/>
    <w:link w:val="2b"/>
    <w:rsid w:val="00F3504D"/>
    <w:rPr>
      <w:rFonts w:eastAsia="Times New Roman"/>
      <w:i/>
      <w:sz w:val="24"/>
      <w:szCs w:val="24"/>
    </w:rPr>
  </w:style>
  <w:style w:type="character" w:customStyle="1" w:styleId="2b">
    <w:name w:val="Основной текст 2 Знак"/>
    <w:basedOn w:val="a0"/>
    <w:link w:val="2a"/>
    <w:rsid w:val="00F3504D"/>
    <w:rPr>
      <w:rFonts w:ascii="Times New Roman" w:eastAsia="Times New Roman" w:hAnsi="Times New Roman" w:cs="Times New Roman"/>
      <w:i/>
      <w:sz w:val="24"/>
      <w:szCs w:val="24"/>
      <w:lang w:eastAsia="ru-RU"/>
    </w:rPr>
  </w:style>
  <w:style w:type="table" w:customStyle="1" w:styleId="1100">
    <w:name w:val="Сетка таблицы110"/>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F3504D"/>
  </w:style>
  <w:style w:type="paragraph" w:styleId="afe">
    <w:name w:val="Body Text Indent"/>
    <w:basedOn w:val="a"/>
    <w:link w:val="aff"/>
    <w:uiPriority w:val="99"/>
    <w:semiHidden/>
    <w:unhideWhenUsed/>
    <w:rsid w:val="00F3504D"/>
    <w:pPr>
      <w:spacing w:after="120"/>
      <w:ind w:left="283"/>
    </w:pPr>
    <w:rPr>
      <w:rFonts w:eastAsiaTheme="minorHAnsi" w:cstheme="minorBidi"/>
      <w:sz w:val="24"/>
      <w:szCs w:val="24"/>
    </w:rPr>
  </w:style>
  <w:style w:type="character" w:customStyle="1" w:styleId="aff">
    <w:name w:val="Основной текст с отступом Знак"/>
    <w:basedOn w:val="a0"/>
    <w:link w:val="afe"/>
    <w:uiPriority w:val="99"/>
    <w:semiHidden/>
    <w:rsid w:val="00F3504D"/>
    <w:rPr>
      <w:rFonts w:ascii="Times New Roman" w:hAnsi="Times New Roman"/>
      <w:sz w:val="24"/>
      <w:szCs w:val="24"/>
      <w:lang w:eastAsia="ru-RU"/>
    </w:rPr>
  </w:style>
  <w:style w:type="table" w:styleId="-3">
    <w:name w:val="Light List Accent 3"/>
    <w:basedOn w:val="a1"/>
    <w:uiPriority w:val="61"/>
    <w:rsid w:val="00F3504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30">
    <w:name w:val="Light Shading Accent 3"/>
    <w:basedOn w:val="a1"/>
    <w:uiPriority w:val="60"/>
    <w:rsid w:val="00F3504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f0">
    <w:name w:val="endnote text"/>
    <w:basedOn w:val="a"/>
    <w:link w:val="aff1"/>
    <w:uiPriority w:val="99"/>
    <w:unhideWhenUsed/>
    <w:rsid w:val="00F3504D"/>
    <w:rPr>
      <w:rFonts w:eastAsiaTheme="minorHAnsi" w:cstheme="minorBidi"/>
      <w:sz w:val="20"/>
      <w:szCs w:val="20"/>
    </w:rPr>
  </w:style>
  <w:style w:type="character" w:customStyle="1" w:styleId="aff1">
    <w:name w:val="Текст концевой сноски Знак"/>
    <w:basedOn w:val="a0"/>
    <w:link w:val="aff0"/>
    <w:uiPriority w:val="99"/>
    <w:rsid w:val="00F3504D"/>
    <w:rPr>
      <w:rFonts w:ascii="Times New Roman" w:hAnsi="Times New Roman"/>
      <w:sz w:val="20"/>
      <w:szCs w:val="20"/>
      <w:lang w:eastAsia="ru-RU"/>
    </w:rPr>
  </w:style>
  <w:style w:type="character" w:styleId="aff2">
    <w:name w:val="endnote reference"/>
    <w:basedOn w:val="a0"/>
    <w:uiPriority w:val="99"/>
    <w:semiHidden/>
    <w:unhideWhenUsed/>
    <w:rsid w:val="00F3504D"/>
    <w:rPr>
      <w:vertAlign w:val="superscript"/>
    </w:rPr>
  </w:style>
  <w:style w:type="paragraph" w:customStyle="1" w:styleId="aff3">
    <w:name w:val="Базовый"/>
    <w:rsid w:val="00F3504D"/>
    <w:pPr>
      <w:suppressAutoHyphens/>
      <w:spacing w:after="0" w:line="100" w:lineRule="atLeast"/>
    </w:pPr>
    <w:rPr>
      <w:rFonts w:ascii="Times New Roman" w:eastAsia="Lucida Sans Unicode" w:hAnsi="Times New Roman" w:cs="Calibri"/>
      <w:color w:val="00000A"/>
      <w:sz w:val="24"/>
      <w:szCs w:val="24"/>
      <w:lang w:eastAsia="ru-RU"/>
    </w:rPr>
  </w:style>
  <w:style w:type="numbering" w:customStyle="1" w:styleId="2c">
    <w:name w:val="Нет списка2"/>
    <w:next w:val="a2"/>
    <w:uiPriority w:val="99"/>
    <w:semiHidden/>
    <w:unhideWhenUsed/>
    <w:rsid w:val="00F3504D"/>
  </w:style>
  <w:style w:type="numbering" w:customStyle="1" w:styleId="34">
    <w:name w:val="Нет списка3"/>
    <w:next w:val="a2"/>
    <w:uiPriority w:val="99"/>
    <w:semiHidden/>
    <w:unhideWhenUsed/>
    <w:rsid w:val="00F3504D"/>
  </w:style>
  <w:style w:type="table" w:customStyle="1" w:styleId="2100">
    <w:name w:val="Сетка таблицы210"/>
    <w:basedOn w:val="a1"/>
    <w:next w:val="a3"/>
    <w:uiPriority w:val="3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F3504D"/>
  </w:style>
  <w:style w:type="table" w:customStyle="1" w:styleId="-31">
    <w:name w:val="Светлый список - Акцент 31"/>
    <w:basedOn w:val="a1"/>
    <w:next w:val="-3"/>
    <w:uiPriority w:val="61"/>
    <w:rsid w:val="00F3504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310">
    <w:name w:val="Светлая заливка - Акцент 31"/>
    <w:basedOn w:val="a1"/>
    <w:next w:val="-30"/>
    <w:uiPriority w:val="60"/>
    <w:rsid w:val="00F3504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numbering" w:customStyle="1" w:styleId="211">
    <w:name w:val="Нет списка21"/>
    <w:next w:val="a2"/>
    <w:uiPriority w:val="99"/>
    <w:semiHidden/>
    <w:unhideWhenUsed/>
    <w:rsid w:val="00F3504D"/>
  </w:style>
  <w:style w:type="table" w:customStyle="1" w:styleId="310">
    <w:name w:val="Сетка таблицы3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3"/>
    <w:uiPriority w:val="59"/>
    <w:rsid w:val="00F3504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FollowedHyperlink"/>
    <w:basedOn w:val="a0"/>
    <w:uiPriority w:val="99"/>
    <w:semiHidden/>
    <w:unhideWhenUsed/>
    <w:rsid w:val="00F3504D"/>
    <w:rPr>
      <w:color w:val="800080" w:themeColor="followedHyperlink"/>
      <w:u w:val="single"/>
    </w:rPr>
  </w:style>
  <w:style w:type="character" w:customStyle="1" w:styleId="extended-textshort">
    <w:name w:val="extended-text__short"/>
    <w:basedOn w:val="a0"/>
    <w:rsid w:val="00F3504D"/>
  </w:style>
  <w:style w:type="table" w:customStyle="1" w:styleId="51">
    <w:name w:val="Сетка таблицы5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3"/>
    <w:uiPriority w:val="59"/>
    <w:rsid w:val="00F3504D"/>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F3504D"/>
  </w:style>
  <w:style w:type="table" w:customStyle="1" w:styleId="81">
    <w:name w:val="Сетка таблицы8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F3504D"/>
  </w:style>
  <w:style w:type="numbering" w:customStyle="1" w:styleId="11111">
    <w:name w:val="Нет списка11111"/>
    <w:next w:val="a2"/>
    <w:uiPriority w:val="99"/>
    <w:semiHidden/>
    <w:unhideWhenUsed/>
    <w:rsid w:val="00F3504D"/>
  </w:style>
  <w:style w:type="table" w:customStyle="1" w:styleId="-32">
    <w:name w:val="Светлый список - Акцент 32"/>
    <w:basedOn w:val="a1"/>
    <w:next w:val="-3"/>
    <w:uiPriority w:val="61"/>
    <w:rsid w:val="00F3504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320">
    <w:name w:val="Светлая заливка - Акцент 32"/>
    <w:basedOn w:val="a1"/>
    <w:next w:val="-30"/>
    <w:uiPriority w:val="60"/>
    <w:rsid w:val="00F3504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numbering" w:customStyle="1" w:styleId="221">
    <w:name w:val="Нет списка22"/>
    <w:next w:val="a2"/>
    <w:uiPriority w:val="99"/>
    <w:semiHidden/>
    <w:unhideWhenUsed/>
    <w:rsid w:val="00F3504D"/>
  </w:style>
  <w:style w:type="numbering" w:customStyle="1" w:styleId="311">
    <w:name w:val="Нет списка31"/>
    <w:next w:val="a2"/>
    <w:uiPriority w:val="99"/>
    <w:semiHidden/>
    <w:unhideWhenUsed/>
    <w:rsid w:val="00F3504D"/>
  </w:style>
  <w:style w:type="numbering" w:customStyle="1" w:styleId="111111">
    <w:name w:val="Нет списка111111"/>
    <w:next w:val="a2"/>
    <w:uiPriority w:val="99"/>
    <w:semiHidden/>
    <w:unhideWhenUsed/>
    <w:rsid w:val="00F3504D"/>
  </w:style>
  <w:style w:type="table" w:customStyle="1" w:styleId="-311">
    <w:name w:val="Светлый список - Акцент 311"/>
    <w:basedOn w:val="a1"/>
    <w:next w:val="-3"/>
    <w:uiPriority w:val="61"/>
    <w:rsid w:val="00F3504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3110">
    <w:name w:val="Светлая заливка - Акцент 311"/>
    <w:basedOn w:val="a1"/>
    <w:next w:val="-30"/>
    <w:uiPriority w:val="60"/>
    <w:rsid w:val="00F3504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numbering" w:customStyle="1" w:styleId="2110">
    <w:name w:val="Нет списка211"/>
    <w:next w:val="a2"/>
    <w:uiPriority w:val="99"/>
    <w:semiHidden/>
    <w:unhideWhenUsed/>
    <w:rsid w:val="00F3504D"/>
  </w:style>
  <w:style w:type="table" w:customStyle="1" w:styleId="4111">
    <w:name w:val="Сетка таблицы4111"/>
    <w:basedOn w:val="a1"/>
    <w:next w:val="a3"/>
    <w:uiPriority w:val="59"/>
    <w:rsid w:val="00F3504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3"/>
    <w:uiPriority w:val="39"/>
    <w:rsid w:val="00F3504D"/>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F3504D"/>
  </w:style>
  <w:style w:type="table" w:customStyle="1" w:styleId="43">
    <w:name w:val="Сетка таблицы43"/>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
    <w:next w:val="a2"/>
    <w:uiPriority w:val="99"/>
    <w:semiHidden/>
    <w:unhideWhenUsed/>
    <w:rsid w:val="00F3504D"/>
  </w:style>
  <w:style w:type="numbering" w:customStyle="1" w:styleId="112">
    <w:name w:val="Нет списка112"/>
    <w:next w:val="a2"/>
    <w:uiPriority w:val="99"/>
    <w:semiHidden/>
    <w:unhideWhenUsed/>
    <w:rsid w:val="00F3504D"/>
  </w:style>
  <w:style w:type="numbering" w:customStyle="1" w:styleId="231">
    <w:name w:val="Нет списка23"/>
    <w:next w:val="a2"/>
    <w:uiPriority w:val="99"/>
    <w:semiHidden/>
    <w:unhideWhenUsed/>
    <w:rsid w:val="00F3504D"/>
  </w:style>
  <w:style w:type="numbering" w:customStyle="1" w:styleId="321">
    <w:name w:val="Нет списка32"/>
    <w:next w:val="a2"/>
    <w:uiPriority w:val="99"/>
    <w:semiHidden/>
    <w:unhideWhenUsed/>
    <w:rsid w:val="00F3504D"/>
  </w:style>
  <w:style w:type="numbering" w:customStyle="1" w:styleId="1112">
    <w:name w:val="Нет списка1112"/>
    <w:next w:val="a2"/>
    <w:uiPriority w:val="99"/>
    <w:semiHidden/>
    <w:unhideWhenUsed/>
    <w:rsid w:val="00F3504D"/>
  </w:style>
  <w:style w:type="numbering" w:customStyle="1" w:styleId="212">
    <w:name w:val="Нет списка212"/>
    <w:next w:val="a2"/>
    <w:uiPriority w:val="99"/>
    <w:semiHidden/>
    <w:unhideWhenUsed/>
    <w:rsid w:val="00F3504D"/>
  </w:style>
  <w:style w:type="table" w:customStyle="1" w:styleId="412">
    <w:name w:val="Сетка таблицы412"/>
    <w:basedOn w:val="a1"/>
    <w:next w:val="a3"/>
    <w:uiPriority w:val="59"/>
    <w:rsid w:val="00F3504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3"/>
    <w:uiPriority w:val="39"/>
    <w:rsid w:val="00F3504D"/>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5"/>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6"/>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next w:val="a3"/>
    <w:uiPriority w:val="59"/>
    <w:rsid w:val="00F3504D"/>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1"/>
    <w:next w:val="a3"/>
    <w:uiPriority w:val="59"/>
    <w:rsid w:val="00F3504D"/>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1"/>
    <w:next w:val="a3"/>
    <w:uiPriority w:val="59"/>
    <w:rsid w:val="00F35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50558"/>
    <w:rPr>
      <w:color w:val="605E5C"/>
      <w:shd w:val="clear" w:color="auto" w:fill="E1DFDD"/>
    </w:rPr>
  </w:style>
  <w:style w:type="table" w:customStyle="1" w:styleId="49">
    <w:name w:val="Сетка таблицы49"/>
    <w:basedOn w:val="a1"/>
    <w:next w:val="a3"/>
    <w:uiPriority w:val="59"/>
    <w:rsid w:val="007C5C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00">
    <w:name w:val="Сетка таблицы50"/>
    <w:basedOn w:val="a1"/>
    <w:next w:val="a3"/>
    <w:uiPriority w:val="59"/>
    <w:rsid w:val="00604E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0">
    <w:name w:val="c0"/>
    <w:basedOn w:val="a0"/>
    <w:rsid w:val="002E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85656">
      <w:bodyDiv w:val="1"/>
      <w:marLeft w:val="0"/>
      <w:marRight w:val="0"/>
      <w:marTop w:val="0"/>
      <w:marBottom w:val="0"/>
      <w:divBdr>
        <w:top w:val="none" w:sz="0" w:space="0" w:color="auto"/>
        <w:left w:val="none" w:sz="0" w:space="0" w:color="auto"/>
        <w:bottom w:val="none" w:sz="0" w:space="0" w:color="auto"/>
        <w:right w:val="none" w:sz="0" w:space="0" w:color="auto"/>
      </w:divBdr>
    </w:div>
    <w:div w:id="747192701">
      <w:bodyDiv w:val="1"/>
      <w:marLeft w:val="0"/>
      <w:marRight w:val="0"/>
      <w:marTop w:val="0"/>
      <w:marBottom w:val="0"/>
      <w:divBdr>
        <w:top w:val="none" w:sz="0" w:space="0" w:color="auto"/>
        <w:left w:val="none" w:sz="0" w:space="0" w:color="auto"/>
        <w:bottom w:val="none" w:sz="0" w:space="0" w:color="auto"/>
        <w:right w:val="none" w:sz="0" w:space="0" w:color="auto"/>
      </w:divBdr>
      <w:divsChild>
        <w:div w:id="448427484">
          <w:marLeft w:val="547"/>
          <w:marRight w:val="0"/>
          <w:marTop w:val="0"/>
          <w:marBottom w:val="0"/>
          <w:divBdr>
            <w:top w:val="none" w:sz="0" w:space="0" w:color="auto"/>
            <w:left w:val="none" w:sz="0" w:space="0" w:color="auto"/>
            <w:bottom w:val="none" w:sz="0" w:space="0" w:color="auto"/>
            <w:right w:val="none" w:sz="0" w:space="0" w:color="auto"/>
          </w:divBdr>
        </w:div>
      </w:divsChild>
    </w:div>
    <w:div w:id="1416249164">
      <w:bodyDiv w:val="1"/>
      <w:marLeft w:val="0"/>
      <w:marRight w:val="0"/>
      <w:marTop w:val="0"/>
      <w:marBottom w:val="0"/>
      <w:divBdr>
        <w:top w:val="none" w:sz="0" w:space="0" w:color="auto"/>
        <w:left w:val="none" w:sz="0" w:space="0" w:color="auto"/>
        <w:bottom w:val="none" w:sz="0" w:space="0" w:color="auto"/>
        <w:right w:val="none" w:sz="0" w:space="0" w:color="auto"/>
      </w:divBdr>
    </w:div>
    <w:div w:id="1539782652">
      <w:bodyDiv w:val="1"/>
      <w:marLeft w:val="0"/>
      <w:marRight w:val="0"/>
      <w:marTop w:val="0"/>
      <w:marBottom w:val="0"/>
      <w:divBdr>
        <w:top w:val="none" w:sz="0" w:space="0" w:color="auto"/>
        <w:left w:val="none" w:sz="0" w:space="0" w:color="auto"/>
        <w:bottom w:val="none" w:sz="0" w:space="0" w:color="auto"/>
        <w:right w:val="none" w:sz="0" w:space="0" w:color="auto"/>
      </w:divBdr>
    </w:div>
    <w:div w:id="191636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public/7kCS/AKwhxwSYH" TargetMode="External"/><Relationship Id="rId13" Type="http://schemas.openxmlformats.org/officeDocument/2006/relationships/hyperlink" Target="https://cloud.mail.ru/public/vv59/vHNSbSXxi" TargetMode="External"/><Relationship Id="rId18" Type="http://schemas.openxmlformats.org/officeDocument/2006/relationships/hyperlink" Target="https://nsportal.ru/detskiy-sad/raznoe/2022/06/22/sensornoe-razvitie-detey-mladshego-doshkolnogo-vozrasta-sredstvami" TargetMode="External"/><Relationship Id="rId26" Type="http://schemas.openxmlformats.org/officeDocument/2006/relationships/hyperlink" Target="https://kopilkaurokov.ru/doshkolnoeObrazovanie/prochee/sensornoe_razvitie_doshkolnikov_na_zaniatiiakh_po_izobrazitelnoi_deiatelnosti" TargetMode="External"/><Relationship Id="rId3" Type="http://schemas.openxmlformats.org/officeDocument/2006/relationships/styles" Target="styles.xml"/><Relationship Id="rId21" Type="http://schemas.openxmlformats.org/officeDocument/2006/relationships/hyperlink" Target="https://edu-time.ru/pub/125587" TargetMode="External"/><Relationship Id="rId7" Type="http://schemas.openxmlformats.org/officeDocument/2006/relationships/endnotes" Target="endnotes.xml"/><Relationship Id="rId12" Type="http://schemas.openxmlformats.org/officeDocument/2006/relationships/hyperlink" Target="https://cloud.mail.ru/public/Ttxx/fcEdVfzwL" TargetMode="External"/><Relationship Id="rId17" Type="http://schemas.openxmlformats.org/officeDocument/2006/relationships/hyperlink" Target="https://infourok.ru/programma-sensornogo-razvitiya-cherez-izobrazitelnuyu-deyatelnost-vo-vtoroj-mladshej-gruppe-5317030.html" TargetMode="External"/><Relationship Id="rId25" Type="http://schemas.openxmlformats.org/officeDocument/2006/relationships/hyperlink" Target="http://doshkolnik.ru/risovanie/sensornoe-razvitie-deteiy-doshkolnogo-vozrasta-v-processe-risovaniya.html"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infourok.ru/risovanie-kak-sredstvo-razvitiya-sensornih-etalonov-u-detey-goda-zhizni-2685462.html" TargetMode="External"/><Relationship Id="rId29" Type="http://schemas.openxmlformats.org/officeDocument/2006/relationships/hyperlink" Target="https://www.maam.ru/detskijsad/kratkosrochnyi-proekt-netradicionoe-risovanie-kak-sredstvo-razvitija-sensornyh-yetalonov-dlja-detei-4-5-le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0966~1\3AE9~1\EE48~1\F7CF~1\5B05~1\E1F8~1\_3005~1.202\5D73~1\4BE5B~1\6966~1\35135~1.DOC" TargetMode="External"/><Relationship Id="rId24" Type="http://schemas.openxmlformats.org/officeDocument/2006/relationships/hyperlink" Target="https://nsportal.ru/detskiy-sad/raznoe/2022/06/22/sensornoe-razvitie-detey-mladshego-doshkolnogo-vozrasta-sredstvam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loud.mail.ru/public/FhkH/zDrsSV6go" TargetMode="External"/><Relationship Id="rId23" Type="http://schemas.openxmlformats.org/officeDocument/2006/relationships/hyperlink" Target="https://edu-time.ru/pub/125587" TargetMode="External"/><Relationship Id="rId28" Type="http://schemas.openxmlformats.org/officeDocument/2006/relationships/hyperlink" Target="https://www.vospitatelds.ru/categories/7/articles/9203" TargetMode="External"/><Relationship Id="rId10" Type="http://schemas.openxmlformats.org/officeDocument/2006/relationships/hyperlink" Target="https://cloud.mail.ru/public/spo7/h1XDPUA3C" TargetMode="External"/><Relationship Id="rId19" Type="http://schemas.openxmlformats.org/officeDocument/2006/relationships/hyperlink" Target="https://edu-time.ru/pub/12558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F:\0966~1\3AE9~1\EE48~1\F7CF~1\5B05~1\E1F8~1\_3005~1.202\5D73~1\4BE5B~1\6966~1\2D582~1.DOC" TargetMode="External"/><Relationship Id="rId14" Type="http://schemas.openxmlformats.org/officeDocument/2006/relationships/hyperlink" Target="https://cloud.mail.ru/public/v5Hg/gSZJ9Z9VL" TargetMode="External"/><Relationship Id="rId22" Type="http://schemas.openxmlformats.org/officeDocument/2006/relationships/hyperlink" Target="http://doshkolnik.ru/risovanie/sensornoe-razvitie-deteiy-doshkolnogo-vozrasta-v-processe-risovaniya.html" TargetMode="External"/><Relationship Id="rId27" Type="http://schemas.openxmlformats.org/officeDocument/2006/relationships/hyperlink" Target="https://www.maam.ru/detskijsad/kratkosrochnyi-proekt-netradicionoe-risovanie-kak-sredstvo-razvitija-sensornyh-yetalonov-dlja-detei-4-5-let.html" TargetMode="External"/><Relationship Id="rId30" Type="http://schemas.openxmlformats.org/officeDocument/2006/relationships/hyperlink" Target="https://www.vospitatelds.ru/categories/7/articles/9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29108-657A-4547-B6E7-905ECD47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17823</Words>
  <Characters>101597</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danke1944shone@icloud.com</cp:lastModifiedBy>
  <cp:revision>3</cp:revision>
  <cp:lastPrinted>2021-06-07T18:04:00Z</cp:lastPrinted>
  <dcterms:created xsi:type="dcterms:W3CDTF">2026-09-08T17:09:00Z</dcterms:created>
  <dcterms:modified xsi:type="dcterms:W3CDTF">2026-09-08T17:09:00Z</dcterms:modified>
</cp:coreProperties>
</file>